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937" w:rsidRDefault="00361937" w:rsidP="002D196E">
      <w:bookmarkStart w:id="0" w:name="_GoBack"/>
      <w:bookmarkEnd w:id="0"/>
    </w:p>
    <w:p w:rsidR="002D196E" w:rsidRDefault="002D196E" w:rsidP="002D196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574675</wp:posOffset>
                </wp:positionH>
                <wp:positionV relativeFrom="paragraph">
                  <wp:posOffset>50165</wp:posOffset>
                </wp:positionV>
                <wp:extent cx="4478020" cy="1430020"/>
                <wp:effectExtent l="0" t="0" r="17780" b="18415"/>
                <wp:wrapTopAndBottom/>
                <wp:docPr id="307" name="Cuadro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8020" cy="143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4943" w:rsidRDefault="00BD7B2D" w:rsidP="002D196E">
                            <w:pPr>
                              <w:jc w:val="center"/>
                            </w:pPr>
                            <w:r w:rsidRPr="00BD7B2D">
                              <w:rPr>
                                <w:b/>
                              </w:rPr>
                              <w:t>ACTA</w:t>
                            </w:r>
                            <w:r w:rsidR="00F04943" w:rsidRPr="00BD7B2D">
                              <w:rPr>
                                <w:b/>
                              </w:rPr>
                              <w:t xml:space="preserve"> DE SESIÓN DE TRABAJO DE LA COMISIÓN EDILICIA PERMAN</w:t>
                            </w:r>
                            <w:r w:rsidR="000D0A2E">
                              <w:rPr>
                                <w:b/>
                              </w:rPr>
                              <w:t>EN</w:t>
                            </w:r>
                            <w:r w:rsidR="00F04943" w:rsidRPr="00BD7B2D">
                              <w:rPr>
                                <w:b/>
                              </w:rPr>
                              <w:t>TE DE AGUA DEL H. AYUNTAMIENTO CONSTITUCIONAL DE PUERTO VALLARTA, JALISCO</w:t>
                            </w:r>
                            <w:r w:rsidR="00F04943">
                              <w:t>.</w:t>
                            </w:r>
                          </w:p>
                          <w:p w:rsidR="00F04943" w:rsidRDefault="00F04943" w:rsidP="002D196E">
                            <w:pPr>
                              <w:jc w:val="center"/>
                            </w:pPr>
                          </w:p>
                          <w:p w:rsidR="00F04943" w:rsidRPr="00A73242" w:rsidRDefault="00F04943" w:rsidP="002D196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73242">
                              <w:rPr>
                                <w:b/>
                              </w:rPr>
                              <w:t xml:space="preserve">CELEBRADA EL DÍA </w:t>
                            </w:r>
                            <w:r w:rsidR="00B53024">
                              <w:rPr>
                                <w:b/>
                              </w:rPr>
                              <w:t>JUEVES 31</w:t>
                            </w:r>
                            <w:r>
                              <w:rPr>
                                <w:b/>
                              </w:rPr>
                              <w:t xml:space="preserve"> DE </w:t>
                            </w:r>
                            <w:r w:rsidR="00B53024">
                              <w:rPr>
                                <w:b/>
                              </w:rPr>
                              <w:t>OCTUBRE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A73242">
                              <w:rPr>
                                <w:b/>
                              </w:rPr>
                              <w:t>DEL AÑO 201</w:t>
                            </w:r>
                            <w:r>
                              <w:rPr>
                                <w:b/>
                              </w:rPr>
                              <w:t>9</w:t>
                            </w:r>
                            <w:r w:rsidRPr="00A73242">
                              <w:rPr>
                                <w:b/>
                              </w:rPr>
                              <w:t xml:space="preserve"> DOS MIL D</w:t>
                            </w:r>
                            <w:r>
                              <w:rPr>
                                <w:b/>
                              </w:rPr>
                              <w:t>IECINUEVE</w:t>
                            </w:r>
                            <w:r w:rsidRPr="00A73242">
                              <w:rPr>
                                <w:b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07" o:spid="_x0000_s1026" type="#_x0000_t202" style="position:absolute;left:0;text-align:left;margin-left:45.25pt;margin-top:3.95pt;width:352.6pt;height:112.6pt;z-index:-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">
                <v:textbox style="mso-fit-shape-to-text:t">
                  <w:txbxContent>
                    <w:p w:rsidR="00F04943" w:rsidRDefault="00BD7B2D" w:rsidP="002D196E">
                      <w:pPr>
                        <w:jc w:val="center"/>
                      </w:pPr>
                      <w:r w:rsidRPr="00BD7B2D">
                        <w:rPr>
                          <w:b/>
                        </w:rPr>
                        <w:t>ACTA</w:t>
                      </w:r>
                      <w:r w:rsidR="00F04943" w:rsidRPr="00BD7B2D">
                        <w:rPr>
                          <w:b/>
                        </w:rPr>
                        <w:t xml:space="preserve"> DE SESIÓN DE TRABAJO DE LA COMISIÓN EDILICIA PERMAN</w:t>
                      </w:r>
                      <w:r w:rsidR="000D0A2E">
                        <w:rPr>
                          <w:b/>
                        </w:rPr>
                        <w:t>EN</w:t>
                      </w:r>
                      <w:r w:rsidR="00F04943" w:rsidRPr="00BD7B2D">
                        <w:rPr>
                          <w:b/>
                        </w:rPr>
                        <w:t>TE DE AGUA DEL H. AYUNTAMIENTO CONSTITUCIONAL DE PUERTO VALLARTA, JALISCO</w:t>
                      </w:r>
                      <w:r w:rsidR="00F04943">
                        <w:t>.</w:t>
                      </w:r>
                    </w:p>
                    <w:p w:rsidR="00F04943" w:rsidRDefault="00F04943" w:rsidP="002D196E">
                      <w:pPr>
                        <w:jc w:val="center"/>
                      </w:pPr>
                    </w:p>
                    <w:p w:rsidR="00F04943" w:rsidRPr="00A73242" w:rsidRDefault="00F04943" w:rsidP="002D196E">
                      <w:pPr>
                        <w:jc w:val="center"/>
                        <w:rPr>
                          <w:b/>
                        </w:rPr>
                      </w:pPr>
                      <w:r w:rsidRPr="00A73242">
                        <w:rPr>
                          <w:b/>
                        </w:rPr>
                        <w:t xml:space="preserve">CELEBRADA EL DÍA </w:t>
                      </w:r>
                      <w:r w:rsidR="00B53024">
                        <w:rPr>
                          <w:b/>
                        </w:rPr>
                        <w:t>JUEVES 31</w:t>
                      </w:r>
                      <w:r>
                        <w:rPr>
                          <w:b/>
                        </w:rPr>
                        <w:t xml:space="preserve"> DE </w:t>
                      </w:r>
                      <w:r w:rsidR="00B53024">
                        <w:rPr>
                          <w:b/>
                        </w:rPr>
                        <w:t>OCTUBRE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A73242">
                        <w:rPr>
                          <w:b/>
                        </w:rPr>
                        <w:t>DEL AÑO 201</w:t>
                      </w:r>
                      <w:r>
                        <w:rPr>
                          <w:b/>
                        </w:rPr>
                        <w:t>9</w:t>
                      </w:r>
                      <w:r w:rsidRPr="00A73242">
                        <w:rPr>
                          <w:b/>
                        </w:rPr>
                        <w:t xml:space="preserve"> DOS MIL D</w:t>
                      </w:r>
                      <w:r>
                        <w:rPr>
                          <w:b/>
                        </w:rPr>
                        <w:t>IECINUEVE</w:t>
                      </w:r>
                      <w:r w:rsidRPr="00A73242">
                        <w:rPr>
                          <w:b/>
                        </w:rPr>
                        <w:t xml:space="preserve">.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E7211F" w:rsidRDefault="00E7211F" w:rsidP="00E7211F">
      <w:pPr>
        <w:rPr>
          <w:sz w:val="24"/>
          <w:szCs w:val="24"/>
        </w:rPr>
      </w:pPr>
    </w:p>
    <w:p w:rsidR="00E7211F" w:rsidRDefault="00E7211F" w:rsidP="00E7211F">
      <w:pPr>
        <w:rPr>
          <w:rFonts w:cs="Arial"/>
          <w:sz w:val="24"/>
          <w:szCs w:val="24"/>
        </w:rPr>
      </w:pPr>
    </w:p>
    <w:p w:rsidR="00AC4238" w:rsidRDefault="00B53024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Buenas tardes</w:t>
      </w:r>
      <w:r w:rsidR="00E7211F">
        <w:rPr>
          <w:rFonts w:cs="Arial"/>
          <w:sz w:val="24"/>
          <w:szCs w:val="24"/>
        </w:rPr>
        <w:t xml:space="preserve"> compañeros Regidores</w:t>
      </w:r>
      <w:r w:rsidR="005E653B">
        <w:rPr>
          <w:rFonts w:cs="Arial"/>
          <w:sz w:val="24"/>
          <w:szCs w:val="24"/>
        </w:rPr>
        <w:t xml:space="preserve"> y Regidoras</w:t>
      </w:r>
      <w:r w:rsidR="003C04DC">
        <w:rPr>
          <w:rFonts w:cs="Arial"/>
          <w:sz w:val="24"/>
          <w:szCs w:val="24"/>
        </w:rPr>
        <w:t xml:space="preserve"> y público que </w:t>
      </w:r>
      <w:r>
        <w:rPr>
          <w:rFonts w:cs="Arial"/>
          <w:sz w:val="24"/>
          <w:szCs w:val="24"/>
        </w:rPr>
        <w:t xml:space="preserve"> nos acompaña</w:t>
      </w:r>
      <w:r w:rsidR="005E653B">
        <w:rPr>
          <w:rFonts w:cs="Arial"/>
          <w:sz w:val="24"/>
          <w:szCs w:val="24"/>
        </w:rPr>
        <w:t>,  e</w:t>
      </w:r>
      <w:r w:rsidR="00AC4238">
        <w:rPr>
          <w:rFonts w:cs="Arial"/>
          <w:sz w:val="24"/>
          <w:szCs w:val="24"/>
        </w:rPr>
        <w:t>n la ciudad de Puerto Vallarta,</w:t>
      </w:r>
      <w:r w:rsidR="009966B2">
        <w:rPr>
          <w:rFonts w:cs="Arial"/>
          <w:sz w:val="24"/>
          <w:szCs w:val="24"/>
        </w:rPr>
        <w:t xml:space="preserve"> </w:t>
      </w:r>
      <w:r w:rsidR="005E653B">
        <w:rPr>
          <w:rFonts w:cs="Arial"/>
          <w:sz w:val="24"/>
          <w:szCs w:val="24"/>
        </w:rPr>
        <w:t>Jalisco en este salón de sesiones</w:t>
      </w:r>
      <w:r w:rsidR="00AC4238">
        <w:rPr>
          <w:rFonts w:cs="Arial"/>
          <w:sz w:val="24"/>
          <w:szCs w:val="24"/>
        </w:rPr>
        <w:t xml:space="preserve"> del H. Ayuntamiento de Puerto Vallarta  ubicado en</w:t>
      </w:r>
      <w:r>
        <w:rPr>
          <w:rFonts w:cs="Arial"/>
          <w:sz w:val="24"/>
          <w:szCs w:val="24"/>
        </w:rPr>
        <w:t xml:space="preserve"> esta</w:t>
      </w:r>
      <w:r w:rsidR="00AC4238">
        <w:rPr>
          <w:rFonts w:cs="Arial"/>
          <w:sz w:val="24"/>
          <w:szCs w:val="24"/>
        </w:rPr>
        <w:t xml:space="preserve"> </w:t>
      </w:r>
      <w:r w:rsidR="005E653B">
        <w:rPr>
          <w:rFonts w:cs="Arial"/>
          <w:sz w:val="24"/>
          <w:szCs w:val="24"/>
        </w:rPr>
        <w:t>Presidencia Municipal</w:t>
      </w:r>
      <w:r w:rsidR="00E7211F">
        <w:rPr>
          <w:rFonts w:cs="Arial"/>
          <w:sz w:val="24"/>
          <w:szCs w:val="24"/>
        </w:rPr>
        <w:t xml:space="preserve"> </w:t>
      </w:r>
      <w:r w:rsidR="00AC4238">
        <w:rPr>
          <w:rFonts w:cs="Arial"/>
          <w:sz w:val="24"/>
          <w:szCs w:val="24"/>
        </w:rPr>
        <w:t>.</w:t>
      </w:r>
    </w:p>
    <w:p w:rsidR="00AC4238" w:rsidRDefault="00AC4238" w:rsidP="00E7211F">
      <w:pPr>
        <w:rPr>
          <w:rFonts w:cs="Arial"/>
          <w:sz w:val="24"/>
          <w:szCs w:val="24"/>
        </w:rPr>
      </w:pPr>
    </w:p>
    <w:p w:rsidR="00E7211F" w:rsidRDefault="00E7211F" w:rsidP="00E7211F">
      <w:pPr>
        <w:rPr>
          <w:rFonts w:cs="Arial"/>
          <w:sz w:val="24"/>
          <w:szCs w:val="24"/>
        </w:rPr>
      </w:pPr>
      <w:r w:rsidRPr="00056475">
        <w:rPr>
          <w:rFonts w:cs="Arial"/>
          <w:sz w:val="24"/>
          <w:szCs w:val="24"/>
        </w:rPr>
        <w:t xml:space="preserve">Con fundamento en los artículos 27 y 49 fracción II de la ley del Gobierno y la Administración Pública Municipal del Estado de Jalisco, en correlación con los diversos </w:t>
      </w:r>
      <w:r>
        <w:rPr>
          <w:rFonts w:cs="Arial"/>
          <w:sz w:val="24"/>
          <w:szCs w:val="24"/>
        </w:rPr>
        <w:t>4</w:t>
      </w:r>
      <w:r w:rsidRPr="00056475">
        <w:rPr>
          <w:rFonts w:cs="Arial"/>
          <w:sz w:val="24"/>
          <w:szCs w:val="24"/>
        </w:rPr>
        <w:t>7 frac</w:t>
      </w:r>
      <w:r>
        <w:rPr>
          <w:rFonts w:cs="Arial"/>
          <w:sz w:val="24"/>
          <w:szCs w:val="24"/>
        </w:rPr>
        <w:t>ción I, 50</w:t>
      </w:r>
      <w:r w:rsidR="004A7F5E">
        <w:rPr>
          <w:rFonts w:cs="Arial"/>
          <w:sz w:val="24"/>
          <w:szCs w:val="24"/>
        </w:rPr>
        <w:t xml:space="preserve"> y 76</w:t>
      </w:r>
      <w:r>
        <w:rPr>
          <w:rFonts w:cs="Arial"/>
          <w:sz w:val="24"/>
          <w:szCs w:val="24"/>
        </w:rPr>
        <w:t xml:space="preserve"> fracción I</w:t>
      </w:r>
      <w:r w:rsidRPr="00056475">
        <w:rPr>
          <w:rFonts w:cs="Arial"/>
          <w:sz w:val="24"/>
          <w:szCs w:val="24"/>
        </w:rPr>
        <w:t>, del Reglamento Orgánico de Gobierno y la Administración Pública del Municipio de Puerto Vallarta,</w:t>
      </w:r>
      <w:r>
        <w:rPr>
          <w:rFonts w:cs="Arial"/>
          <w:sz w:val="24"/>
          <w:szCs w:val="24"/>
        </w:rPr>
        <w:t xml:space="preserve"> Jalisco, me permito dar inicio a la SES</w:t>
      </w:r>
      <w:r w:rsidRPr="00056475">
        <w:rPr>
          <w:rFonts w:cs="Arial"/>
          <w:sz w:val="24"/>
          <w:szCs w:val="24"/>
        </w:rPr>
        <w:t>IÓN DE TRABAJO DE LA COMISIÓN EDILICIA PERMANE</w:t>
      </w:r>
      <w:r>
        <w:rPr>
          <w:rFonts w:cs="Arial"/>
          <w:sz w:val="24"/>
          <w:szCs w:val="24"/>
        </w:rPr>
        <w:t>N</w:t>
      </w:r>
      <w:r w:rsidRPr="00056475">
        <w:rPr>
          <w:rFonts w:cs="Arial"/>
          <w:sz w:val="24"/>
          <w:szCs w:val="24"/>
        </w:rPr>
        <w:t>TE DE AGUA</w:t>
      </w:r>
      <w:r w:rsidR="00AC4238">
        <w:rPr>
          <w:rFonts w:cs="Arial"/>
          <w:sz w:val="24"/>
          <w:szCs w:val="24"/>
        </w:rPr>
        <w:t xml:space="preserve"> en coadyuvancia con la Comisión Edilicia Permanente de Medio Ambiente</w:t>
      </w:r>
      <w:r w:rsidR="009966B2">
        <w:rPr>
          <w:rFonts w:cs="Arial"/>
          <w:sz w:val="24"/>
          <w:szCs w:val="24"/>
        </w:rPr>
        <w:t>, misma que se efectú</w:t>
      </w:r>
      <w:r w:rsidRPr="00056475">
        <w:rPr>
          <w:rFonts w:cs="Arial"/>
          <w:sz w:val="24"/>
          <w:szCs w:val="24"/>
        </w:rPr>
        <w:t>a</w:t>
      </w:r>
      <w:r w:rsidR="00E15809">
        <w:rPr>
          <w:rFonts w:cs="Arial"/>
          <w:sz w:val="24"/>
          <w:szCs w:val="24"/>
        </w:rPr>
        <w:t xml:space="preserve"> el día</w:t>
      </w:r>
      <w:r w:rsidRPr="00056475">
        <w:rPr>
          <w:rFonts w:cs="Arial"/>
          <w:sz w:val="24"/>
          <w:szCs w:val="24"/>
        </w:rPr>
        <w:t xml:space="preserve"> hoy</w:t>
      </w:r>
      <w:r w:rsidR="00E15809">
        <w:rPr>
          <w:rFonts w:cs="Arial"/>
          <w:sz w:val="24"/>
          <w:szCs w:val="24"/>
        </w:rPr>
        <w:t xml:space="preserve"> jueves 31 treinta y uno de octubre </w:t>
      </w:r>
      <w:r>
        <w:rPr>
          <w:rFonts w:cs="Arial"/>
          <w:sz w:val="24"/>
          <w:szCs w:val="24"/>
        </w:rPr>
        <w:t xml:space="preserve"> del 2019 dos mil diecinueve</w:t>
      </w:r>
      <w:r w:rsidR="00AC4238">
        <w:rPr>
          <w:rFonts w:cs="Arial"/>
          <w:sz w:val="24"/>
          <w:szCs w:val="24"/>
        </w:rPr>
        <w:t>, siendo las</w:t>
      </w:r>
      <w:r w:rsidR="00E15809">
        <w:rPr>
          <w:rFonts w:cs="Arial"/>
          <w:sz w:val="24"/>
          <w:szCs w:val="24"/>
        </w:rPr>
        <w:t xml:space="preserve"> 15</w:t>
      </w:r>
      <w:r>
        <w:rPr>
          <w:rFonts w:cs="Arial"/>
          <w:sz w:val="24"/>
          <w:szCs w:val="24"/>
        </w:rPr>
        <w:t>:</w:t>
      </w:r>
      <w:r w:rsidR="00AC4238">
        <w:rPr>
          <w:rFonts w:cs="Arial"/>
          <w:sz w:val="24"/>
          <w:szCs w:val="24"/>
        </w:rPr>
        <w:t>1</w:t>
      </w:r>
      <w:r w:rsidR="00E15809">
        <w:rPr>
          <w:rFonts w:cs="Arial"/>
          <w:sz w:val="24"/>
          <w:szCs w:val="24"/>
        </w:rPr>
        <w:t>3</w:t>
      </w:r>
      <w:r w:rsidR="00AC4238">
        <w:rPr>
          <w:rFonts w:cs="Arial"/>
          <w:sz w:val="24"/>
          <w:szCs w:val="24"/>
        </w:rPr>
        <w:t xml:space="preserve"> </w:t>
      </w:r>
      <w:r w:rsidR="00E15809">
        <w:rPr>
          <w:rFonts w:cs="Arial"/>
          <w:sz w:val="24"/>
          <w:szCs w:val="24"/>
        </w:rPr>
        <w:t xml:space="preserve">quince </w:t>
      </w:r>
      <w:r w:rsidR="00AC4238">
        <w:rPr>
          <w:rFonts w:cs="Arial"/>
          <w:sz w:val="24"/>
          <w:szCs w:val="24"/>
        </w:rPr>
        <w:t>horas con</w:t>
      </w:r>
      <w:r w:rsidR="00E15809">
        <w:rPr>
          <w:rFonts w:cs="Arial"/>
          <w:sz w:val="24"/>
          <w:szCs w:val="24"/>
        </w:rPr>
        <w:t xml:space="preserve"> trece </w:t>
      </w:r>
      <w:r>
        <w:rPr>
          <w:rFonts w:cs="Arial"/>
          <w:sz w:val="24"/>
          <w:szCs w:val="24"/>
        </w:rPr>
        <w:t xml:space="preserve"> minutos, </w:t>
      </w:r>
      <w:r w:rsidR="00AC4238">
        <w:rPr>
          <w:rFonts w:cs="Arial"/>
          <w:sz w:val="24"/>
          <w:szCs w:val="24"/>
        </w:rPr>
        <w:t>e</w:t>
      </w:r>
      <w:r w:rsidR="00E15809">
        <w:rPr>
          <w:rFonts w:cs="Arial"/>
          <w:sz w:val="24"/>
          <w:szCs w:val="24"/>
        </w:rPr>
        <w:t>n</w:t>
      </w:r>
      <w:r w:rsidR="00AC4238">
        <w:rPr>
          <w:rFonts w:cs="Arial"/>
          <w:sz w:val="24"/>
          <w:szCs w:val="24"/>
        </w:rPr>
        <w:t xml:space="preserve"> este </w:t>
      </w:r>
      <w:r>
        <w:rPr>
          <w:rFonts w:cs="Arial"/>
          <w:sz w:val="24"/>
          <w:szCs w:val="24"/>
        </w:rPr>
        <w:t xml:space="preserve"> Salón de Cabildo de</w:t>
      </w:r>
      <w:r w:rsidR="00AC4238">
        <w:rPr>
          <w:rFonts w:cs="Arial"/>
          <w:sz w:val="24"/>
          <w:szCs w:val="24"/>
        </w:rPr>
        <w:t xml:space="preserve">l </w:t>
      </w:r>
      <w:r w:rsidR="00E15809">
        <w:rPr>
          <w:rFonts w:cs="Arial"/>
          <w:sz w:val="24"/>
          <w:szCs w:val="24"/>
        </w:rPr>
        <w:t>H.</w:t>
      </w:r>
      <w:r>
        <w:rPr>
          <w:rFonts w:cs="Arial"/>
          <w:sz w:val="24"/>
          <w:szCs w:val="24"/>
        </w:rPr>
        <w:t xml:space="preserve"> Ayuntamiento de Puerto Vallarta, Jalisco;</w:t>
      </w:r>
    </w:p>
    <w:p w:rsidR="00E7211F" w:rsidRDefault="00E7211F" w:rsidP="00E7211F">
      <w:pPr>
        <w:spacing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</w:t>
      </w:r>
    </w:p>
    <w:p w:rsidR="00E7211F" w:rsidRDefault="00E7211F" w:rsidP="00E7211F">
      <w:pPr>
        <w:spacing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A continuación, me permito nombrar lista de Asistencia para la declaración del Quórum Legal: </w:t>
      </w:r>
    </w:p>
    <w:p w:rsidR="00E7211F" w:rsidRDefault="00E7211F" w:rsidP="00E7211F">
      <w:pPr>
        <w:spacing w:line="360" w:lineRule="auto"/>
        <w:rPr>
          <w:rFonts w:cs="Arial"/>
          <w:sz w:val="24"/>
          <w:szCs w:val="24"/>
        </w:rPr>
      </w:pPr>
    </w:p>
    <w:p w:rsidR="00822F0A" w:rsidRDefault="00822F0A" w:rsidP="00E7211F">
      <w:pPr>
        <w:spacing w:line="360" w:lineRule="auto"/>
        <w:rPr>
          <w:rFonts w:cs="Arial"/>
          <w:sz w:val="24"/>
          <w:szCs w:val="24"/>
        </w:rPr>
      </w:pPr>
    </w:p>
    <w:p w:rsidR="00E7211F" w:rsidRPr="00AB51D0" w:rsidRDefault="00E7211F" w:rsidP="00E7211F">
      <w:pPr>
        <w:numPr>
          <w:ilvl w:val="0"/>
          <w:numId w:val="3"/>
        </w:numPr>
        <w:rPr>
          <w:b/>
          <w:sz w:val="24"/>
          <w:szCs w:val="24"/>
          <w:highlight w:val="lightGray"/>
        </w:rPr>
      </w:pPr>
      <w:r>
        <w:rPr>
          <w:b/>
          <w:sz w:val="24"/>
          <w:szCs w:val="24"/>
          <w:highlight w:val="lightGray"/>
        </w:rPr>
        <w:t>Lista de Asistenci</w:t>
      </w:r>
      <w:r w:rsidRPr="00A5125E">
        <w:rPr>
          <w:b/>
          <w:sz w:val="24"/>
          <w:szCs w:val="24"/>
          <w:highlight w:val="lightGray"/>
        </w:rPr>
        <w:t>a:</w:t>
      </w:r>
    </w:p>
    <w:p w:rsidR="00E7211F" w:rsidRPr="00B47FE9" w:rsidRDefault="00E7211F" w:rsidP="00E7211F">
      <w:pPr>
        <w:rPr>
          <w:sz w:val="24"/>
          <w:szCs w:val="24"/>
        </w:rPr>
      </w:pPr>
    </w:p>
    <w:p w:rsidR="00E7211F" w:rsidRDefault="00E7211F" w:rsidP="00E7211F">
      <w:pPr>
        <w:rPr>
          <w:sz w:val="24"/>
          <w:szCs w:val="24"/>
        </w:rPr>
      </w:pPr>
    </w:p>
    <w:tbl>
      <w:tblPr>
        <w:tblStyle w:val="Tablaconcuadrcula"/>
        <w:tblW w:w="8784" w:type="dxa"/>
        <w:tblBorders>
          <w:top w:val="single" w:sz="4" w:space="0" w:color="DDD9C3" w:themeColor="background2" w:themeShade="E6"/>
          <w:left w:val="single" w:sz="4" w:space="0" w:color="DDD9C3" w:themeColor="background2" w:themeShade="E6"/>
          <w:bottom w:val="single" w:sz="4" w:space="0" w:color="DDD9C3" w:themeColor="background2" w:themeShade="E6"/>
          <w:right w:val="single" w:sz="4" w:space="0" w:color="DDD9C3" w:themeColor="background2" w:themeShade="E6"/>
          <w:insideH w:val="single" w:sz="4" w:space="0" w:color="DDD9C3" w:themeColor="background2" w:themeShade="E6"/>
          <w:insideV w:val="single" w:sz="4" w:space="0" w:color="DDD9C3" w:themeColor="background2" w:themeShade="E6"/>
        </w:tblBorders>
        <w:tblLook w:val="04A0" w:firstRow="1" w:lastRow="0" w:firstColumn="1" w:lastColumn="0" w:noHBand="0" w:noVBand="1"/>
      </w:tblPr>
      <w:tblGrid>
        <w:gridCol w:w="6658"/>
        <w:gridCol w:w="2126"/>
      </w:tblGrid>
      <w:tr w:rsidR="00E7211F" w:rsidRPr="0056322E" w:rsidTr="00C961DB">
        <w:trPr>
          <w:trHeight w:val="567"/>
        </w:trPr>
        <w:tc>
          <w:tcPr>
            <w:tcW w:w="6658" w:type="dxa"/>
            <w:vAlign w:val="center"/>
          </w:tcPr>
          <w:p w:rsidR="00E7211F" w:rsidRPr="0056322E" w:rsidRDefault="00E7211F" w:rsidP="003B32D9">
            <w:pPr>
              <w:rPr>
                <w:rFonts w:cs="Arial"/>
                <w:sz w:val="28"/>
                <w:szCs w:val="24"/>
              </w:rPr>
            </w:pPr>
            <w:r>
              <w:rPr>
                <w:rFonts w:cs="Arial"/>
                <w:sz w:val="28"/>
                <w:szCs w:val="24"/>
              </w:rPr>
              <w:t>1</w:t>
            </w:r>
            <w:r w:rsidRPr="0056322E">
              <w:rPr>
                <w:rFonts w:cs="Arial"/>
                <w:sz w:val="28"/>
                <w:szCs w:val="24"/>
              </w:rPr>
              <w:t xml:space="preserve">.- C. Regidor, José Adolfo López Solorio; </w:t>
            </w:r>
          </w:p>
        </w:tc>
        <w:tc>
          <w:tcPr>
            <w:tcW w:w="2126" w:type="dxa"/>
            <w:vAlign w:val="center"/>
          </w:tcPr>
          <w:p w:rsidR="00E7211F" w:rsidRPr="0032709E" w:rsidRDefault="00AC4238" w:rsidP="003B32D9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 xml:space="preserve">Presente </w:t>
            </w:r>
          </w:p>
        </w:tc>
      </w:tr>
      <w:tr w:rsidR="00E7211F" w:rsidRPr="0056322E" w:rsidTr="00C961DB">
        <w:trPr>
          <w:trHeight w:val="567"/>
        </w:trPr>
        <w:tc>
          <w:tcPr>
            <w:tcW w:w="6658" w:type="dxa"/>
            <w:vAlign w:val="center"/>
          </w:tcPr>
          <w:p w:rsidR="00E7211F" w:rsidRPr="0056322E" w:rsidRDefault="00E7211F" w:rsidP="003B32D9">
            <w:pPr>
              <w:rPr>
                <w:rFonts w:cs="Arial"/>
                <w:sz w:val="28"/>
                <w:szCs w:val="24"/>
              </w:rPr>
            </w:pPr>
            <w:r w:rsidRPr="0056322E">
              <w:rPr>
                <w:rFonts w:cs="Arial"/>
                <w:sz w:val="28"/>
                <w:szCs w:val="24"/>
              </w:rPr>
              <w:t xml:space="preserve">2.- C. Regidor, Saúl López Orozco; </w:t>
            </w:r>
          </w:p>
        </w:tc>
        <w:tc>
          <w:tcPr>
            <w:tcW w:w="2126" w:type="dxa"/>
            <w:vAlign w:val="center"/>
          </w:tcPr>
          <w:p w:rsidR="00E7211F" w:rsidRPr="0032709E" w:rsidRDefault="00E7211F" w:rsidP="003B32D9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 xml:space="preserve">Presente </w:t>
            </w:r>
            <w:r w:rsidRPr="0032709E">
              <w:rPr>
                <w:rFonts w:cs="Arial"/>
                <w:i/>
                <w:sz w:val="20"/>
                <w:szCs w:val="24"/>
              </w:rPr>
              <w:t xml:space="preserve"> </w:t>
            </w:r>
          </w:p>
        </w:tc>
      </w:tr>
      <w:tr w:rsidR="00E7211F" w:rsidRPr="0056322E" w:rsidTr="00C961DB">
        <w:trPr>
          <w:trHeight w:val="567"/>
        </w:trPr>
        <w:tc>
          <w:tcPr>
            <w:tcW w:w="6658" w:type="dxa"/>
            <w:vAlign w:val="center"/>
          </w:tcPr>
          <w:p w:rsidR="00E7211F" w:rsidRPr="0056322E" w:rsidRDefault="00E7211F" w:rsidP="003B32D9">
            <w:pPr>
              <w:rPr>
                <w:rFonts w:cs="Arial"/>
                <w:sz w:val="28"/>
                <w:szCs w:val="24"/>
              </w:rPr>
            </w:pPr>
            <w:r w:rsidRPr="0056322E">
              <w:rPr>
                <w:rFonts w:cs="Arial"/>
                <w:sz w:val="28"/>
                <w:szCs w:val="24"/>
              </w:rPr>
              <w:t xml:space="preserve">3.- C. Regidor, Cecilio López Fernández; </w:t>
            </w:r>
          </w:p>
        </w:tc>
        <w:tc>
          <w:tcPr>
            <w:tcW w:w="2126" w:type="dxa"/>
            <w:vAlign w:val="center"/>
          </w:tcPr>
          <w:p w:rsidR="00E7211F" w:rsidRPr="0032709E" w:rsidRDefault="00E7211F" w:rsidP="003B32D9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>Presente</w:t>
            </w:r>
          </w:p>
          <w:p w:rsidR="00E7211F" w:rsidRPr="0032709E" w:rsidRDefault="00E7211F" w:rsidP="003B32D9">
            <w:pPr>
              <w:jc w:val="center"/>
              <w:rPr>
                <w:rFonts w:cs="Arial"/>
                <w:i/>
                <w:sz w:val="20"/>
                <w:szCs w:val="24"/>
              </w:rPr>
            </w:pPr>
          </w:p>
        </w:tc>
      </w:tr>
      <w:tr w:rsidR="00E7211F" w:rsidRPr="0056322E" w:rsidTr="00C961DB">
        <w:trPr>
          <w:trHeight w:val="567"/>
        </w:trPr>
        <w:tc>
          <w:tcPr>
            <w:tcW w:w="6658" w:type="dxa"/>
            <w:vAlign w:val="center"/>
          </w:tcPr>
          <w:p w:rsidR="00E7211F" w:rsidRPr="0056322E" w:rsidRDefault="00E7211F" w:rsidP="003B32D9">
            <w:pPr>
              <w:rPr>
                <w:rFonts w:cs="Arial"/>
                <w:sz w:val="28"/>
                <w:szCs w:val="24"/>
              </w:rPr>
            </w:pPr>
            <w:r w:rsidRPr="0056322E">
              <w:rPr>
                <w:rFonts w:cs="Arial"/>
                <w:sz w:val="28"/>
                <w:szCs w:val="24"/>
              </w:rPr>
              <w:t>4.- C. Regidor, Luis Alberto Michel Rodríguez;</w:t>
            </w:r>
          </w:p>
        </w:tc>
        <w:tc>
          <w:tcPr>
            <w:tcW w:w="2126" w:type="dxa"/>
            <w:vAlign w:val="center"/>
          </w:tcPr>
          <w:p w:rsidR="00E7211F" w:rsidRPr="0032709E" w:rsidRDefault="00E7211F" w:rsidP="003B32D9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>Presente</w:t>
            </w:r>
          </w:p>
        </w:tc>
      </w:tr>
      <w:tr w:rsidR="00E7211F" w:rsidRPr="0056322E" w:rsidTr="00C961DB">
        <w:trPr>
          <w:trHeight w:val="567"/>
        </w:trPr>
        <w:tc>
          <w:tcPr>
            <w:tcW w:w="6658" w:type="dxa"/>
            <w:vAlign w:val="center"/>
          </w:tcPr>
          <w:p w:rsidR="00E7211F" w:rsidRPr="0056322E" w:rsidRDefault="00E7211F" w:rsidP="003B32D9">
            <w:pPr>
              <w:rPr>
                <w:rFonts w:cs="Arial"/>
                <w:sz w:val="28"/>
                <w:szCs w:val="24"/>
              </w:rPr>
            </w:pPr>
            <w:r w:rsidRPr="0056322E">
              <w:rPr>
                <w:rFonts w:cs="Arial"/>
                <w:sz w:val="28"/>
                <w:szCs w:val="24"/>
              </w:rPr>
              <w:t>5.- C. Regidor, Eduardo Manuel Martínez Martínez;</w:t>
            </w:r>
          </w:p>
        </w:tc>
        <w:tc>
          <w:tcPr>
            <w:tcW w:w="2126" w:type="dxa"/>
            <w:vAlign w:val="center"/>
          </w:tcPr>
          <w:p w:rsidR="00E7211F" w:rsidRDefault="005B3DDC" w:rsidP="003B32D9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 xml:space="preserve">Presenta Disculpa </w:t>
            </w:r>
          </w:p>
          <w:p w:rsidR="005B3DDC" w:rsidRPr="0032709E" w:rsidRDefault="005B3DDC" w:rsidP="003B32D9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>No Asiste</w:t>
            </w:r>
          </w:p>
        </w:tc>
      </w:tr>
      <w:tr w:rsidR="00E7211F" w:rsidRPr="0056322E" w:rsidTr="00C961DB">
        <w:trPr>
          <w:trHeight w:val="567"/>
        </w:trPr>
        <w:tc>
          <w:tcPr>
            <w:tcW w:w="6658" w:type="dxa"/>
            <w:vAlign w:val="center"/>
          </w:tcPr>
          <w:p w:rsidR="00E7211F" w:rsidRPr="0056322E" w:rsidRDefault="00E7211F" w:rsidP="003B32D9">
            <w:pPr>
              <w:rPr>
                <w:rFonts w:cs="Arial"/>
                <w:sz w:val="28"/>
                <w:szCs w:val="24"/>
              </w:rPr>
            </w:pPr>
            <w:r w:rsidRPr="0056322E">
              <w:rPr>
                <w:rFonts w:cs="Arial"/>
                <w:sz w:val="28"/>
                <w:szCs w:val="24"/>
              </w:rPr>
              <w:t>6.</w:t>
            </w:r>
            <w:r>
              <w:rPr>
                <w:rFonts w:cs="Arial"/>
                <w:sz w:val="28"/>
                <w:szCs w:val="24"/>
              </w:rPr>
              <w:t>-</w:t>
            </w:r>
            <w:r w:rsidRPr="0056322E">
              <w:rPr>
                <w:rFonts w:cs="Arial"/>
                <w:sz w:val="28"/>
                <w:szCs w:val="24"/>
              </w:rPr>
              <w:t xml:space="preserve"> C. Regidora</w:t>
            </w:r>
            <w:r>
              <w:rPr>
                <w:rFonts w:cs="Arial"/>
                <w:sz w:val="28"/>
                <w:szCs w:val="24"/>
              </w:rPr>
              <w:t>, María del Refugio Pulido Cruz;</w:t>
            </w:r>
          </w:p>
        </w:tc>
        <w:tc>
          <w:tcPr>
            <w:tcW w:w="2126" w:type="dxa"/>
            <w:vAlign w:val="center"/>
          </w:tcPr>
          <w:p w:rsidR="00E7211F" w:rsidRPr="0032709E" w:rsidRDefault="00E7211F" w:rsidP="003B32D9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>Presente</w:t>
            </w:r>
          </w:p>
        </w:tc>
      </w:tr>
      <w:tr w:rsidR="00E7211F" w:rsidRPr="0056322E" w:rsidTr="00C961DB">
        <w:trPr>
          <w:trHeight w:val="567"/>
        </w:trPr>
        <w:tc>
          <w:tcPr>
            <w:tcW w:w="6658" w:type="dxa"/>
            <w:vAlign w:val="center"/>
          </w:tcPr>
          <w:p w:rsidR="00E7211F" w:rsidRPr="0056322E" w:rsidRDefault="00E7211F" w:rsidP="003B32D9">
            <w:pPr>
              <w:rPr>
                <w:rFonts w:cs="Arial"/>
                <w:sz w:val="28"/>
                <w:szCs w:val="24"/>
              </w:rPr>
            </w:pPr>
            <w:r w:rsidRPr="0056322E">
              <w:rPr>
                <w:rFonts w:cs="Arial"/>
                <w:sz w:val="28"/>
                <w:szCs w:val="24"/>
              </w:rPr>
              <w:t>7.- C. Regidora</w:t>
            </w:r>
            <w:r>
              <w:rPr>
                <w:rFonts w:cs="Arial"/>
                <w:sz w:val="28"/>
                <w:szCs w:val="24"/>
              </w:rPr>
              <w:t>, Alicia Briones Mercado;</w:t>
            </w:r>
          </w:p>
        </w:tc>
        <w:tc>
          <w:tcPr>
            <w:tcW w:w="2126" w:type="dxa"/>
            <w:vAlign w:val="center"/>
          </w:tcPr>
          <w:p w:rsidR="00CB15A9" w:rsidRDefault="00CB15A9" w:rsidP="00CB15A9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 xml:space="preserve">Presenta Disculpa </w:t>
            </w:r>
          </w:p>
          <w:p w:rsidR="00E7211F" w:rsidRPr="0032709E" w:rsidRDefault="00CB15A9" w:rsidP="00CB15A9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 xml:space="preserve">No Asiste </w:t>
            </w:r>
          </w:p>
        </w:tc>
      </w:tr>
      <w:tr w:rsidR="00E7211F" w:rsidRPr="0056322E" w:rsidTr="00C961DB">
        <w:trPr>
          <w:trHeight w:val="567"/>
        </w:trPr>
        <w:tc>
          <w:tcPr>
            <w:tcW w:w="6658" w:type="dxa"/>
            <w:vAlign w:val="center"/>
          </w:tcPr>
          <w:p w:rsidR="00E7211F" w:rsidRPr="0056322E" w:rsidRDefault="00E7211F" w:rsidP="003B32D9">
            <w:pPr>
              <w:rPr>
                <w:rFonts w:cs="Arial"/>
                <w:sz w:val="28"/>
                <w:szCs w:val="24"/>
              </w:rPr>
            </w:pPr>
            <w:r w:rsidRPr="0056322E">
              <w:rPr>
                <w:rFonts w:cs="Arial"/>
                <w:sz w:val="28"/>
                <w:szCs w:val="24"/>
              </w:rPr>
              <w:t>8.- C. R</w:t>
            </w:r>
            <w:r>
              <w:rPr>
                <w:rFonts w:cs="Arial"/>
                <w:sz w:val="28"/>
                <w:szCs w:val="24"/>
              </w:rPr>
              <w:t>egidora, María Inés Díaz Romero.</w:t>
            </w:r>
            <w:r w:rsidRPr="0056322E">
              <w:rPr>
                <w:rFonts w:cs="Arial"/>
                <w:sz w:val="28"/>
                <w:szCs w:val="24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E7211F" w:rsidRPr="0032709E" w:rsidRDefault="00E7211F" w:rsidP="003B32D9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>Presente</w:t>
            </w:r>
          </w:p>
        </w:tc>
      </w:tr>
    </w:tbl>
    <w:p w:rsidR="00E7211F" w:rsidRDefault="00E7211F" w:rsidP="00E7211F">
      <w:pPr>
        <w:rPr>
          <w:rFonts w:cs="Arial"/>
          <w:sz w:val="24"/>
          <w:szCs w:val="24"/>
        </w:rPr>
      </w:pPr>
    </w:p>
    <w:p w:rsidR="0019233F" w:rsidRDefault="00E15809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>C</w:t>
      </w:r>
      <w:r w:rsidR="00E7211F">
        <w:rPr>
          <w:rFonts w:cs="Arial"/>
          <w:sz w:val="24"/>
          <w:szCs w:val="24"/>
        </w:rPr>
        <w:t>onta</w:t>
      </w:r>
      <w:r>
        <w:rPr>
          <w:rFonts w:cs="Arial"/>
          <w:sz w:val="24"/>
          <w:szCs w:val="24"/>
        </w:rPr>
        <w:t>mos con la asistencia de</w:t>
      </w:r>
      <w:r w:rsidR="00E7211F">
        <w:rPr>
          <w:rFonts w:cs="Arial"/>
          <w:sz w:val="24"/>
          <w:szCs w:val="24"/>
        </w:rPr>
        <w:t xml:space="preserve">  </w:t>
      </w:r>
      <w:r w:rsidR="00E7211F" w:rsidRPr="0032709E">
        <w:rPr>
          <w:rFonts w:cs="Arial"/>
          <w:b/>
          <w:i/>
          <w:sz w:val="24"/>
          <w:szCs w:val="24"/>
          <w:u w:val="single"/>
        </w:rPr>
        <w:t>_</w:t>
      </w:r>
      <w:r w:rsidR="00E7211F">
        <w:rPr>
          <w:rFonts w:cs="Arial"/>
          <w:b/>
          <w:i/>
          <w:sz w:val="28"/>
          <w:szCs w:val="24"/>
          <w:u w:val="single"/>
        </w:rPr>
        <w:t>0</w:t>
      </w:r>
      <w:r>
        <w:rPr>
          <w:rFonts w:cs="Arial"/>
          <w:b/>
          <w:i/>
          <w:sz w:val="28"/>
          <w:szCs w:val="24"/>
          <w:u w:val="single"/>
        </w:rPr>
        <w:t>5</w:t>
      </w:r>
      <w:r w:rsidR="00E7211F" w:rsidRPr="0032709E">
        <w:rPr>
          <w:rFonts w:cs="Arial"/>
          <w:b/>
          <w:i/>
          <w:sz w:val="24"/>
          <w:szCs w:val="24"/>
          <w:u w:val="single"/>
        </w:rPr>
        <w:t>_</w:t>
      </w:r>
      <w:r w:rsidR="00E7211F">
        <w:rPr>
          <w:rFonts w:cs="Arial"/>
          <w:sz w:val="24"/>
          <w:szCs w:val="24"/>
        </w:rPr>
        <w:t xml:space="preserve"> de </w:t>
      </w:r>
      <w:r w:rsidR="00680896">
        <w:rPr>
          <w:rFonts w:cs="Arial"/>
          <w:sz w:val="24"/>
          <w:szCs w:val="24"/>
        </w:rPr>
        <w:t xml:space="preserve"> </w:t>
      </w:r>
      <w:r w:rsidR="00680896" w:rsidRPr="0032709E">
        <w:rPr>
          <w:rFonts w:cs="Arial"/>
          <w:b/>
          <w:i/>
          <w:sz w:val="24"/>
          <w:szCs w:val="24"/>
          <w:u w:val="single"/>
        </w:rPr>
        <w:t>_</w:t>
      </w:r>
      <w:r w:rsidR="00680896">
        <w:rPr>
          <w:rFonts w:cs="Arial"/>
          <w:b/>
          <w:i/>
          <w:sz w:val="28"/>
          <w:szCs w:val="24"/>
          <w:u w:val="single"/>
        </w:rPr>
        <w:t>0</w:t>
      </w:r>
      <w:r>
        <w:rPr>
          <w:rFonts w:cs="Arial"/>
          <w:b/>
          <w:i/>
          <w:sz w:val="28"/>
          <w:szCs w:val="24"/>
          <w:u w:val="single"/>
        </w:rPr>
        <w:t>7</w:t>
      </w:r>
      <w:r w:rsidR="00680896" w:rsidRPr="0032709E">
        <w:rPr>
          <w:rFonts w:cs="Arial"/>
          <w:b/>
          <w:i/>
          <w:sz w:val="24"/>
          <w:szCs w:val="24"/>
          <w:u w:val="single"/>
        </w:rPr>
        <w:t>_</w:t>
      </w:r>
      <w:r w:rsidR="00680896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participantes </w:t>
      </w:r>
      <w:r w:rsidR="00994B4B">
        <w:rPr>
          <w:rFonts w:cs="Arial"/>
          <w:sz w:val="24"/>
          <w:szCs w:val="24"/>
        </w:rPr>
        <w:t xml:space="preserve"> de la Comisión</w:t>
      </w:r>
      <w:r>
        <w:rPr>
          <w:rFonts w:cs="Arial"/>
          <w:sz w:val="24"/>
          <w:szCs w:val="24"/>
        </w:rPr>
        <w:t xml:space="preserve"> Edilicia</w:t>
      </w:r>
      <w:r w:rsidR="00994B4B">
        <w:rPr>
          <w:rFonts w:cs="Arial"/>
          <w:sz w:val="24"/>
          <w:szCs w:val="24"/>
        </w:rPr>
        <w:t xml:space="preserve"> de Agua</w:t>
      </w:r>
      <w:r w:rsidR="00BA37E6">
        <w:rPr>
          <w:rFonts w:cs="Arial"/>
          <w:sz w:val="24"/>
          <w:szCs w:val="24"/>
        </w:rPr>
        <w:t xml:space="preserve">, </w:t>
      </w:r>
      <w:r w:rsidR="00640EBA">
        <w:rPr>
          <w:rFonts w:cs="Arial"/>
          <w:sz w:val="24"/>
          <w:szCs w:val="24"/>
        </w:rPr>
        <w:t>Tomare lista de la</w:t>
      </w:r>
      <w:r w:rsidR="004471D6">
        <w:rPr>
          <w:rFonts w:cs="Arial"/>
          <w:sz w:val="24"/>
          <w:szCs w:val="24"/>
        </w:rPr>
        <w:t xml:space="preserve"> Comisión</w:t>
      </w:r>
      <w:r w:rsidR="00640EBA">
        <w:rPr>
          <w:rFonts w:cs="Arial"/>
          <w:sz w:val="24"/>
          <w:szCs w:val="24"/>
        </w:rPr>
        <w:t xml:space="preserve"> Edilicia Permanente</w:t>
      </w:r>
      <w:r w:rsidR="004471D6">
        <w:rPr>
          <w:rFonts w:cs="Arial"/>
          <w:sz w:val="24"/>
          <w:szCs w:val="24"/>
        </w:rPr>
        <w:t xml:space="preserve"> de Medio Ambiente</w:t>
      </w:r>
      <w:r w:rsidR="00680896">
        <w:rPr>
          <w:rFonts w:cs="Arial"/>
          <w:sz w:val="24"/>
          <w:szCs w:val="24"/>
        </w:rPr>
        <w:t xml:space="preserve"> contando</w:t>
      </w:r>
      <w:r w:rsidR="00640EBA">
        <w:rPr>
          <w:rFonts w:cs="Arial"/>
          <w:sz w:val="24"/>
          <w:szCs w:val="24"/>
        </w:rPr>
        <w:t xml:space="preserve"> </w:t>
      </w:r>
      <w:r w:rsidR="00B40E9C">
        <w:rPr>
          <w:rFonts w:cs="Arial"/>
          <w:sz w:val="24"/>
          <w:szCs w:val="24"/>
        </w:rPr>
        <w:t xml:space="preserve"> </w:t>
      </w:r>
      <w:r w:rsidR="00680896">
        <w:rPr>
          <w:rFonts w:cs="Arial"/>
          <w:sz w:val="24"/>
          <w:szCs w:val="24"/>
        </w:rPr>
        <w:t xml:space="preserve">con  </w:t>
      </w:r>
      <w:r w:rsidR="00680896" w:rsidRPr="0032709E">
        <w:rPr>
          <w:rFonts w:cs="Arial"/>
          <w:b/>
          <w:i/>
          <w:sz w:val="24"/>
          <w:szCs w:val="24"/>
          <w:u w:val="single"/>
        </w:rPr>
        <w:t>_</w:t>
      </w:r>
      <w:r w:rsidR="00680896">
        <w:rPr>
          <w:rFonts w:cs="Arial"/>
          <w:b/>
          <w:i/>
          <w:sz w:val="28"/>
          <w:szCs w:val="24"/>
          <w:u w:val="single"/>
        </w:rPr>
        <w:t>0</w:t>
      </w:r>
      <w:r w:rsidR="00640EBA">
        <w:rPr>
          <w:rFonts w:cs="Arial"/>
          <w:b/>
          <w:i/>
          <w:sz w:val="28"/>
          <w:szCs w:val="24"/>
          <w:u w:val="single"/>
        </w:rPr>
        <w:t>4</w:t>
      </w:r>
      <w:r w:rsidR="00680896" w:rsidRPr="0032709E">
        <w:rPr>
          <w:rFonts w:cs="Arial"/>
          <w:b/>
          <w:i/>
          <w:sz w:val="24"/>
          <w:szCs w:val="24"/>
          <w:u w:val="single"/>
        </w:rPr>
        <w:t>_</w:t>
      </w:r>
      <w:r w:rsidR="00680896">
        <w:rPr>
          <w:rFonts w:cs="Arial"/>
          <w:sz w:val="24"/>
          <w:szCs w:val="24"/>
        </w:rPr>
        <w:t xml:space="preserve"> </w:t>
      </w:r>
      <w:r w:rsidR="00680896" w:rsidRPr="00680896">
        <w:rPr>
          <w:rFonts w:cs="Arial"/>
          <w:sz w:val="24"/>
          <w:szCs w:val="24"/>
        </w:rPr>
        <w:t xml:space="preserve"> </w:t>
      </w:r>
      <w:r w:rsidR="00680896">
        <w:rPr>
          <w:rFonts w:cs="Arial"/>
          <w:sz w:val="24"/>
          <w:szCs w:val="24"/>
        </w:rPr>
        <w:t>de</w:t>
      </w:r>
      <w:r w:rsidR="00B40E9C">
        <w:rPr>
          <w:rFonts w:cs="Arial"/>
          <w:sz w:val="24"/>
          <w:szCs w:val="24"/>
        </w:rPr>
        <w:t xml:space="preserve"> </w:t>
      </w:r>
      <w:r w:rsidR="00680896">
        <w:rPr>
          <w:rFonts w:cs="Arial"/>
          <w:sz w:val="24"/>
          <w:szCs w:val="24"/>
        </w:rPr>
        <w:t xml:space="preserve"> </w:t>
      </w:r>
      <w:r w:rsidR="00680896" w:rsidRPr="0032709E">
        <w:rPr>
          <w:rFonts w:cs="Arial"/>
          <w:b/>
          <w:i/>
          <w:sz w:val="24"/>
          <w:szCs w:val="24"/>
          <w:u w:val="single"/>
        </w:rPr>
        <w:t>_</w:t>
      </w:r>
      <w:r w:rsidR="00680896">
        <w:rPr>
          <w:rFonts w:cs="Arial"/>
          <w:b/>
          <w:i/>
          <w:sz w:val="28"/>
          <w:szCs w:val="24"/>
          <w:u w:val="single"/>
        </w:rPr>
        <w:t>06</w:t>
      </w:r>
      <w:r w:rsidR="00680896">
        <w:rPr>
          <w:rFonts w:cs="Arial"/>
          <w:sz w:val="24"/>
          <w:szCs w:val="24"/>
        </w:rPr>
        <w:t xml:space="preserve">  </w:t>
      </w:r>
      <w:r w:rsidR="004471D6">
        <w:rPr>
          <w:rFonts w:cs="Arial"/>
          <w:sz w:val="24"/>
          <w:szCs w:val="24"/>
        </w:rPr>
        <w:t xml:space="preserve">, </w:t>
      </w:r>
      <w:r w:rsidR="00B40E9C">
        <w:rPr>
          <w:rFonts w:cs="Arial"/>
          <w:sz w:val="24"/>
          <w:szCs w:val="24"/>
        </w:rPr>
        <w:t xml:space="preserve">integrantes de la Comisión de Medio Ambiente, </w:t>
      </w:r>
      <w:r w:rsidR="00E7211F">
        <w:rPr>
          <w:rFonts w:cs="Arial"/>
          <w:sz w:val="24"/>
          <w:szCs w:val="24"/>
        </w:rPr>
        <w:t>por lo</w:t>
      </w:r>
      <w:r w:rsidR="0078187D">
        <w:rPr>
          <w:rFonts w:cs="Arial"/>
          <w:sz w:val="24"/>
          <w:szCs w:val="24"/>
        </w:rPr>
        <w:t xml:space="preserve"> anterior y</w:t>
      </w:r>
      <w:r w:rsidR="00B40E9C">
        <w:rPr>
          <w:rFonts w:cs="Arial"/>
          <w:sz w:val="24"/>
          <w:szCs w:val="24"/>
        </w:rPr>
        <w:t xml:space="preserve"> contarse con </w:t>
      </w:r>
      <w:r w:rsidR="0078187D">
        <w:rPr>
          <w:rFonts w:cs="Arial"/>
          <w:sz w:val="24"/>
          <w:szCs w:val="24"/>
        </w:rPr>
        <w:t>la</w:t>
      </w:r>
      <w:r w:rsidR="00B40E9C">
        <w:rPr>
          <w:rFonts w:cs="Arial"/>
          <w:sz w:val="24"/>
          <w:szCs w:val="24"/>
        </w:rPr>
        <w:t xml:space="preserve"> asistencia de </w:t>
      </w:r>
      <w:r w:rsidR="0078187D">
        <w:rPr>
          <w:rFonts w:cs="Arial"/>
          <w:sz w:val="24"/>
          <w:szCs w:val="24"/>
        </w:rPr>
        <w:t>cinco de los ocho integrantes de</w:t>
      </w:r>
      <w:r w:rsidR="00B40E9C">
        <w:rPr>
          <w:rFonts w:cs="Arial"/>
          <w:sz w:val="24"/>
          <w:szCs w:val="24"/>
        </w:rPr>
        <w:t xml:space="preserve"> la </w:t>
      </w:r>
      <w:r w:rsidR="0019233F">
        <w:rPr>
          <w:rFonts w:cs="Arial"/>
          <w:sz w:val="24"/>
          <w:szCs w:val="24"/>
        </w:rPr>
        <w:t>C</w:t>
      </w:r>
      <w:r w:rsidR="00B40E9C">
        <w:rPr>
          <w:rFonts w:cs="Arial"/>
          <w:sz w:val="24"/>
          <w:szCs w:val="24"/>
        </w:rPr>
        <w:t>omisión</w:t>
      </w:r>
      <w:r w:rsidR="0078187D">
        <w:rPr>
          <w:rFonts w:cs="Arial"/>
          <w:sz w:val="24"/>
          <w:szCs w:val="24"/>
        </w:rPr>
        <w:t xml:space="preserve"> Edilicia Permanente</w:t>
      </w:r>
      <w:r w:rsidR="00B40E9C">
        <w:rPr>
          <w:rFonts w:cs="Arial"/>
          <w:sz w:val="24"/>
          <w:szCs w:val="24"/>
        </w:rPr>
        <w:t xml:space="preserve"> </w:t>
      </w:r>
      <w:r w:rsidR="0019233F">
        <w:rPr>
          <w:rFonts w:cs="Arial"/>
          <w:sz w:val="24"/>
          <w:szCs w:val="24"/>
        </w:rPr>
        <w:t>de A</w:t>
      </w:r>
      <w:r w:rsidR="00B40E9C">
        <w:rPr>
          <w:rFonts w:cs="Arial"/>
          <w:sz w:val="24"/>
          <w:szCs w:val="24"/>
        </w:rPr>
        <w:t>gua</w:t>
      </w:r>
      <w:r w:rsidR="00342006">
        <w:rPr>
          <w:rFonts w:cs="Arial"/>
          <w:sz w:val="24"/>
          <w:szCs w:val="24"/>
        </w:rPr>
        <w:t xml:space="preserve">; así como cuatro de seis </w:t>
      </w:r>
      <w:r w:rsidR="0019233F">
        <w:rPr>
          <w:rFonts w:cs="Arial"/>
          <w:sz w:val="24"/>
          <w:szCs w:val="24"/>
        </w:rPr>
        <w:t>de la Comisión</w:t>
      </w:r>
      <w:r w:rsidR="00342006">
        <w:rPr>
          <w:rFonts w:cs="Arial"/>
          <w:sz w:val="24"/>
          <w:szCs w:val="24"/>
        </w:rPr>
        <w:t xml:space="preserve"> Edilicia Permanente</w:t>
      </w:r>
      <w:r w:rsidR="0019233F">
        <w:rPr>
          <w:rFonts w:cs="Arial"/>
          <w:sz w:val="24"/>
          <w:szCs w:val="24"/>
        </w:rPr>
        <w:t xml:space="preserve"> de Medio Ambiente</w:t>
      </w:r>
      <w:r w:rsidR="00BA37E6">
        <w:rPr>
          <w:rFonts w:cs="Arial"/>
          <w:sz w:val="24"/>
          <w:szCs w:val="24"/>
        </w:rPr>
        <w:t>, se declara la existencia del quórum legal para la celebración de esta sesión de trabajo,</w:t>
      </w:r>
      <w:r w:rsidR="00E571FE">
        <w:rPr>
          <w:rFonts w:cs="Arial"/>
          <w:sz w:val="24"/>
          <w:szCs w:val="24"/>
        </w:rPr>
        <w:t xml:space="preserve"> siendo las </w:t>
      </w:r>
      <w:r w:rsidR="00E571FE" w:rsidRPr="0032709E">
        <w:rPr>
          <w:rFonts w:cs="Arial"/>
          <w:b/>
          <w:i/>
          <w:sz w:val="24"/>
          <w:szCs w:val="24"/>
          <w:u w:val="single"/>
        </w:rPr>
        <w:t>_</w:t>
      </w:r>
      <w:r w:rsidR="00342006">
        <w:rPr>
          <w:rFonts w:cs="Arial"/>
          <w:b/>
          <w:i/>
          <w:sz w:val="24"/>
          <w:szCs w:val="24"/>
          <w:u w:val="single"/>
        </w:rPr>
        <w:t>15</w:t>
      </w:r>
      <w:r w:rsidR="00E571FE" w:rsidRPr="0032709E">
        <w:rPr>
          <w:rFonts w:cs="Arial"/>
          <w:b/>
          <w:i/>
          <w:sz w:val="24"/>
          <w:szCs w:val="24"/>
          <w:u w:val="single"/>
        </w:rPr>
        <w:t>_</w:t>
      </w:r>
      <w:r w:rsidR="00E571FE">
        <w:rPr>
          <w:rFonts w:cs="Arial"/>
          <w:sz w:val="24"/>
          <w:szCs w:val="24"/>
        </w:rPr>
        <w:t xml:space="preserve"> horas con </w:t>
      </w:r>
      <w:r w:rsidR="00E571FE" w:rsidRPr="0032709E">
        <w:rPr>
          <w:rFonts w:cs="Arial"/>
          <w:b/>
          <w:i/>
          <w:sz w:val="24"/>
          <w:szCs w:val="24"/>
          <w:u w:val="single"/>
        </w:rPr>
        <w:t>_</w:t>
      </w:r>
      <w:r w:rsidR="00342006">
        <w:rPr>
          <w:rFonts w:cs="Arial"/>
          <w:b/>
          <w:i/>
          <w:sz w:val="24"/>
          <w:szCs w:val="24"/>
          <w:u w:val="single"/>
        </w:rPr>
        <w:t>15</w:t>
      </w:r>
      <w:r w:rsidR="00E571FE" w:rsidRPr="0032709E">
        <w:rPr>
          <w:rFonts w:cs="Arial"/>
          <w:b/>
          <w:i/>
          <w:sz w:val="24"/>
          <w:szCs w:val="24"/>
          <w:u w:val="single"/>
        </w:rPr>
        <w:t>_</w:t>
      </w:r>
      <w:r w:rsidR="00E571FE">
        <w:rPr>
          <w:rFonts w:cs="Arial"/>
          <w:sz w:val="24"/>
          <w:szCs w:val="24"/>
        </w:rPr>
        <w:t xml:space="preserve"> minutos  </w:t>
      </w:r>
      <w:r w:rsidR="0019233F">
        <w:rPr>
          <w:rFonts w:cs="Arial"/>
          <w:sz w:val="24"/>
          <w:szCs w:val="24"/>
        </w:rPr>
        <w:t>por  tanto, todos los acuerdo que se tomen, serán válidos de conformidad con las Leyes y Reglamentos correspondientes</w:t>
      </w:r>
      <w:r w:rsidR="00E571FE">
        <w:rPr>
          <w:rFonts w:cs="Arial"/>
          <w:sz w:val="24"/>
          <w:szCs w:val="24"/>
        </w:rPr>
        <w:t>, agradezco su presencia</w:t>
      </w:r>
      <w:r w:rsidR="00342006">
        <w:rPr>
          <w:rFonts w:cs="Arial"/>
          <w:sz w:val="24"/>
          <w:szCs w:val="24"/>
        </w:rPr>
        <w:t xml:space="preserve"> y sean </w:t>
      </w:r>
      <w:r w:rsidR="00CB15A9">
        <w:rPr>
          <w:rFonts w:cs="Arial"/>
          <w:sz w:val="24"/>
          <w:szCs w:val="24"/>
        </w:rPr>
        <w:t>ustedes</w:t>
      </w:r>
      <w:r w:rsidR="00E571FE">
        <w:rPr>
          <w:rFonts w:cs="Arial"/>
          <w:sz w:val="24"/>
          <w:szCs w:val="24"/>
        </w:rPr>
        <w:t xml:space="preserve"> nuevamente  bienvenidos.  </w:t>
      </w:r>
    </w:p>
    <w:p w:rsidR="00822F0A" w:rsidRDefault="00822F0A" w:rsidP="00E7211F">
      <w:pPr>
        <w:rPr>
          <w:rFonts w:cs="Arial"/>
          <w:sz w:val="24"/>
          <w:szCs w:val="24"/>
        </w:rPr>
      </w:pPr>
    </w:p>
    <w:p w:rsidR="0019233F" w:rsidRDefault="0019233F" w:rsidP="00E7211F">
      <w:pPr>
        <w:rPr>
          <w:rFonts w:cs="Arial"/>
          <w:sz w:val="24"/>
          <w:szCs w:val="24"/>
        </w:rPr>
      </w:pPr>
    </w:p>
    <w:p w:rsidR="0019233F" w:rsidRDefault="0019233F" w:rsidP="00E7211F">
      <w:pPr>
        <w:rPr>
          <w:rFonts w:cs="Arial"/>
          <w:sz w:val="24"/>
          <w:szCs w:val="24"/>
        </w:rPr>
      </w:pPr>
    </w:p>
    <w:p w:rsidR="004471D6" w:rsidRPr="0022714E" w:rsidRDefault="004471D6" w:rsidP="004471D6">
      <w:pPr>
        <w:spacing w:line="360" w:lineRule="auto"/>
        <w:rPr>
          <w:rFonts w:cs="Arial"/>
          <w:b/>
          <w:sz w:val="24"/>
          <w:szCs w:val="24"/>
        </w:rPr>
      </w:pPr>
      <w:r w:rsidRPr="0022714E">
        <w:rPr>
          <w:rFonts w:cs="Arial"/>
          <w:b/>
          <w:sz w:val="24"/>
          <w:szCs w:val="24"/>
        </w:rPr>
        <w:t xml:space="preserve">COMISION EDILICIA PERMANENTE DE MEDIO AMBIENTE </w:t>
      </w:r>
    </w:p>
    <w:p w:rsidR="004471D6" w:rsidRPr="0031545C" w:rsidRDefault="004471D6" w:rsidP="004471D6">
      <w:pPr>
        <w:spacing w:line="360" w:lineRule="auto"/>
        <w:rPr>
          <w:rFonts w:cs="Arial"/>
          <w:b/>
          <w:sz w:val="24"/>
          <w:szCs w:val="24"/>
        </w:rPr>
      </w:pPr>
      <w:r w:rsidRPr="0031545C">
        <w:rPr>
          <w:rFonts w:cs="Arial"/>
          <w:b/>
          <w:sz w:val="24"/>
          <w:szCs w:val="24"/>
        </w:rPr>
        <w:t>Lista de Asistencia</w:t>
      </w:r>
    </w:p>
    <w:p w:rsidR="004471D6" w:rsidRDefault="004471D6" w:rsidP="004471D6">
      <w:pPr>
        <w:rPr>
          <w:sz w:val="24"/>
          <w:szCs w:val="24"/>
        </w:rPr>
      </w:pPr>
    </w:p>
    <w:tbl>
      <w:tblPr>
        <w:tblStyle w:val="Tablaconcuadrcula"/>
        <w:tblW w:w="8784" w:type="dxa"/>
        <w:tblBorders>
          <w:top w:val="single" w:sz="4" w:space="0" w:color="DDD9C3" w:themeColor="background2" w:themeShade="E6"/>
          <w:left w:val="single" w:sz="4" w:space="0" w:color="DDD9C3" w:themeColor="background2" w:themeShade="E6"/>
          <w:bottom w:val="single" w:sz="4" w:space="0" w:color="DDD9C3" w:themeColor="background2" w:themeShade="E6"/>
          <w:right w:val="single" w:sz="4" w:space="0" w:color="DDD9C3" w:themeColor="background2" w:themeShade="E6"/>
          <w:insideH w:val="single" w:sz="4" w:space="0" w:color="DDD9C3" w:themeColor="background2" w:themeShade="E6"/>
          <w:insideV w:val="single" w:sz="4" w:space="0" w:color="DDD9C3" w:themeColor="background2" w:themeShade="E6"/>
        </w:tblBorders>
        <w:tblLook w:val="04A0" w:firstRow="1" w:lastRow="0" w:firstColumn="1" w:lastColumn="0" w:noHBand="0" w:noVBand="1"/>
      </w:tblPr>
      <w:tblGrid>
        <w:gridCol w:w="6658"/>
        <w:gridCol w:w="2126"/>
      </w:tblGrid>
      <w:tr w:rsidR="004471D6" w:rsidRPr="0056322E" w:rsidTr="003B32D9">
        <w:trPr>
          <w:trHeight w:val="567"/>
        </w:trPr>
        <w:tc>
          <w:tcPr>
            <w:tcW w:w="6658" w:type="dxa"/>
            <w:vAlign w:val="center"/>
          </w:tcPr>
          <w:p w:rsidR="004471D6" w:rsidRPr="0056322E" w:rsidRDefault="004471D6" w:rsidP="003B32D9">
            <w:pPr>
              <w:rPr>
                <w:rFonts w:cs="Arial"/>
                <w:sz w:val="28"/>
                <w:szCs w:val="24"/>
              </w:rPr>
            </w:pPr>
            <w:r>
              <w:rPr>
                <w:rFonts w:cs="Arial"/>
                <w:sz w:val="28"/>
                <w:szCs w:val="24"/>
              </w:rPr>
              <w:t>1</w:t>
            </w:r>
            <w:r w:rsidRPr="0056322E">
              <w:rPr>
                <w:rFonts w:cs="Arial"/>
                <w:sz w:val="28"/>
                <w:szCs w:val="24"/>
              </w:rPr>
              <w:t>.- C. Regi</w:t>
            </w:r>
            <w:r>
              <w:rPr>
                <w:rFonts w:cs="Arial"/>
                <w:sz w:val="28"/>
                <w:szCs w:val="24"/>
              </w:rPr>
              <w:t>dora; María del Refugio Pulido Cruz;</w:t>
            </w:r>
          </w:p>
        </w:tc>
        <w:tc>
          <w:tcPr>
            <w:tcW w:w="2126" w:type="dxa"/>
          </w:tcPr>
          <w:p w:rsidR="004471D6" w:rsidRPr="0032709E" w:rsidRDefault="004471D6" w:rsidP="003B32D9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 xml:space="preserve">Presente </w:t>
            </w:r>
          </w:p>
        </w:tc>
      </w:tr>
      <w:tr w:rsidR="004471D6" w:rsidRPr="0056322E" w:rsidTr="003B32D9">
        <w:trPr>
          <w:trHeight w:val="567"/>
        </w:trPr>
        <w:tc>
          <w:tcPr>
            <w:tcW w:w="6658" w:type="dxa"/>
            <w:vAlign w:val="center"/>
          </w:tcPr>
          <w:p w:rsidR="004471D6" w:rsidRPr="0056322E" w:rsidRDefault="004471D6" w:rsidP="003B32D9">
            <w:pPr>
              <w:rPr>
                <w:rFonts w:cs="Arial"/>
                <w:sz w:val="28"/>
                <w:szCs w:val="24"/>
              </w:rPr>
            </w:pPr>
            <w:r w:rsidRPr="0056322E">
              <w:rPr>
                <w:rFonts w:cs="Arial"/>
                <w:sz w:val="28"/>
                <w:szCs w:val="24"/>
              </w:rPr>
              <w:t>2.-</w:t>
            </w:r>
            <w:r>
              <w:rPr>
                <w:rFonts w:cs="Arial"/>
                <w:sz w:val="28"/>
                <w:szCs w:val="24"/>
              </w:rPr>
              <w:t xml:space="preserve"> C. Regidora; María Guadalupe Guerrero Carvajal</w:t>
            </w:r>
          </w:p>
        </w:tc>
        <w:tc>
          <w:tcPr>
            <w:tcW w:w="2126" w:type="dxa"/>
          </w:tcPr>
          <w:p w:rsidR="004471D6" w:rsidRPr="0032709E" w:rsidRDefault="004471D6" w:rsidP="003B32D9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 xml:space="preserve">Presente </w:t>
            </w:r>
            <w:r w:rsidRPr="0032709E">
              <w:rPr>
                <w:rFonts w:cs="Arial"/>
                <w:i/>
                <w:sz w:val="20"/>
                <w:szCs w:val="24"/>
              </w:rPr>
              <w:t xml:space="preserve"> </w:t>
            </w:r>
          </w:p>
        </w:tc>
      </w:tr>
      <w:tr w:rsidR="004471D6" w:rsidRPr="0056322E" w:rsidTr="003B32D9">
        <w:trPr>
          <w:trHeight w:val="567"/>
        </w:trPr>
        <w:tc>
          <w:tcPr>
            <w:tcW w:w="6658" w:type="dxa"/>
            <w:vAlign w:val="center"/>
          </w:tcPr>
          <w:p w:rsidR="004471D6" w:rsidRPr="0056322E" w:rsidRDefault="004471D6" w:rsidP="003B32D9">
            <w:pPr>
              <w:rPr>
                <w:rFonts w:cs="Arial"/>
                <w:sz w:val="28"/>
                <w:szCs w:val="24"/>
              </w:rPr>
            </w:pPr>
            <w:r w:rsidRPr="0056322E">
              <w:rPr>
                <w:rFonts w:cs="Arial"/>
                <w:sz w:val="28"/>
                <w:szCs w:val="24"/>
              </w:rPr>
              <w:t>3.- C. Re</w:t>
            </w:r>
            <w:r>
              <w:rPr>
                <w:rFonts w:cs="Arial"/>
                <w:sz w:val="28"/>
                <w:szCs w:val="24"/>
              </w:rPr>
              <w:t>gidor, Saúl López Orozco</w:t>
            </w:r>
          </w:p>
        </w:tc>
        <w:tc>
          <w:tcPr>
            <w:tcW w:w="2126" w:type="dxa"/>
          </w:tcPr>
          <w:p w:rsidR="004471D6" w:rsidRPr="0032709E" w:rsidRDefault="004471D6" w:rsidP="003B32D9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>Presente</w:t>
            </w:r>
          </w:p>
          <w:p w:rsidR="004471D6" w:rsidRPr="0032709E" w:rsidRDefault="004471D6" w:rsidP="003B32D9">
            <w:pPr>
              <w:jc w:val="center"/>
              <w:rPr>
                <w:rFonts w:cs="Arial"/>
                <w:i/>
                <w:sz w:val="20"/>
                <w:szCs w:val="24"/>
              </w:rPr>
            </w:pPr>
          </w:p>
        </w:tc>
      </w:tr>
      <w:tr w:rsidR="004471D6" w:rsidRPr="0056322E" w:rsidTr="003B32D9">
        <w:trPr>
          <w:trHeight w:val="567"/>
        </w:trPr>
        <w:tc>
          <w:tcPr>
            <w:tcW w:w="6658" w:type="dxa"/>
            <w:vAlign w:val="center"/>
          </w:tcPr>
          <w:p w:rsidR="004471D6" w:rsidRPr="0056322E" w:rsidRDefault="004471D6" w:rsidP="003B32D9">
            <w:pPr>
              <w:rPr>
                <w:rFonts w:cs="Arial"/>
                <w:sz w:val="28"/>
                <w:szCs w:val="24"/>
              </w:rPr>
            </w:pPr>
            <w:r w:rsidRPr="0056322E">
              <w:rPr>
                <w:rFonts w:cs="Arial"/>
                <w:sz w:val="28"/>
                <w:szCs w:val="24"/>
              </w:rPr>
              <w:t>4.- C. Regidor</w:t>
            </w:r>
            <w:r>
              <w:rPr>
                <w:rFonts w:cs="Arial"/>
                <w:sz w:val="28"/>
                <w:szCs w:val="24"/>
              </w:rPr>
              <w:t>, Cecilio López Fernández;</w:t>
            </w:r>
          </w:p>
        </w:tc>
        <w:tc>
          <w:tcPr>
            <w:tcW w:w="2126" w:type="dxa"/>
          </w:tcPr>
          <w:p w:rsidR="004471D6" w:rsidRPr="0032709E" w:rsidRDefault="004471D6" w:rsidP="003B32D9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>Presente</w:t>
            </w:r>
          </w:p>
        </w:tc>
      </w:tr>
      <w:tr w:rsidR="004471D6" w:rsidRPr="0056322E" w:rsidTr="003B32D9">
        <w:trPr>
          <w:trHeight w:val="567"/>
        </w:trPr>
        <w:tc>
          <w:tcPr>
            <w:tcW w:w="6658" w:type="dxa"/>
            <w:vAlign w:val="center"/>
          </w:tcPr>
          <w:p w:rsidR="004471D6" w:rsidRPr="0056322E" w:rsidRDefault="004471D6" w:rsidP="003B32D9">
            <w:pPr>
              <w:rPr>
                <w:rFonts w:cs="Arial"/>
                <w:sz w:val="28"/>
                <w:szCs w:val="24"/>
              </w:rPr>
            </w:pPr>
            <w:r w:rsidRPr="0056322E">
              <w:rPr>
                <w:rFonts w:cs="Arial"/>
                <w:sz w:val="28"/>
                <w:szCs w:val="24"/>
              </w:rPr>
              <w:t>5.- C. Regidora</w:t>
            </w:r>
            <w:r>
              <w:rPr>
                <w:rFonts w:cs="Arial"/>
                <w:sz w:val="28"/>
                <w:szCs w:val="24"/>
              </w:rPr>
              <w:t>, Alicia Briones Mercado</w:t>
            </w:r>
            <w:r w:rsidRPr="0056322E">
              <w:rPr>
                <w:rFonts w:cs="Arial"/>
                <w:sz w:val="28"/>
                <w:szCs w:val="24"/>
              </w:rPr>
              <w:t>;</w:t>
            </w:r>
          </w:p>
        </w:tc>
        <w:tc>
          <w:tcPr>
            <w:tcW w:w="2126" w:type="dxa"/>
          </w:tcPr>
          <w:p w:rsidR="00864374" w:rsidRDefault="00864374" w:rsidP="00864374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 xml:space="preserve">Presenta Disculpa </w:t>
            </w:r>
          </w:p>
          <w:p w:rsidR="004471D6" w:rsidRPr="0032709E" w:rsidRDefault="00864374" w:rsidP="00864374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 xml:space="preserve">No Asiste </w:t>
            </w:r>
            <w:r w:rsidR="004471D6">
              <w:rPr>
                <w:rFonts w:cs="Arial"/>
                <w:i/>
                <w:sz w:val="20"/>
                <w:szCs w:val="24"/>
              </w:rPr>
              <w:t xml:space="preserve"> </w:t>
            </w:r>
          </w:p>
        </w:tc>
      </w:tr>
      <w:tr w:rsidR="004471D6" w:rsidRPr="0056322E" w:rsidTr="003B32D9">
        <w:trPr>
          <w:trHeight w:val="567"/>
        </w:trPr>
        <w:tc>
          <w:tcPr>
            <w:tcW w:w="6658" w:type="dxa"/>
            <w:vAlign w:val="center"/>
          </w:tcPr>
          <w:p w:rsidR="004471D6" w:rsidRPr="0056322E" w:rsidRDefault="004471D6" w:rsidP="003B32D9">
            <w:pPr>
              <w:rPr>
                <w:rFonts w:cs="Arial"/>
                <w:sz w:val="28"/>
                <w:szCs w:val="24"/>
              </w:rPr>
            </w:pPr>
            <w:r w:rsidRPr="0056322E">
              <w:rPr>
                <w:rFonts w:cs="Arial"/>
                <w:sz w:val="28"/>
                <w:szCs w:val="24"/>
              </w:rPr>
              <w:t>6.</w:t>
            </w:r>
            <w:r>
              <w:rPr>
                <w:rFonts w:cs="Arial"/>
                <w:sz w:val="28"/>
                <w:szCs w:val="24"/>
              </w:rPr>
              <w:t>- C. Regidora María Inés Díaz Romero;</w:t>
            </w:r>
          </w:p>
        </w:tc>
        <w:tc>
          <w:tcPr>
            <w:tcW w:w="2126" w:type="dxa"/>
          </w:tcPr>
          <w:p w:rsidR="004471D6" w:rsidRPr="0032709E" w:rsidRDefault="004471D6" w:rsidP="003B32D9">
            <w:pPr>
              <w:jc w:val="center"/>
              <w:rPr>
                <w:rFonts w:cs="Arial"/>
                <w:i/>
                <w:sz w:val="20"/>
                <w:szCs w:val="24"/>
              </w:rPr>
            </w:pPr>
            <w:r>
              <w:rPr>
                <w:rFonts w:cs="Arial"/>
                <w:i/>
                <w:sz w:val="20"/>
                <w:szCs w:val="24"/>
              </w:rPr>
              <w:t>Presente</w:t>
            </w:r>
          </w:p>
        </w:tc>
      </w:tr>
    </w:tbl>
    <w:p w:rsidR="004471D6" w:rsidRDefault="004471D6" w:rsidP="00E7211F">
      <w:pPr>
        <w:rPr>
          <w:rFonts w:cs="Arial"/>
          <w:sz w:val="24"/>
          <w:szCs w:val="24"/>
        </w:rPr>
      </w:pPr>
    </w:p>
    <w:p w:rsidR="00E7211F" w:rsidRDefault="00E7211F" w:rsidP="00E7211F">
      <w:pPr>
        <w:rPr>
          <w:sz w:val="24"/>
          <w:szCs w:val="24"/>
        </w:rPr>
      </w:pPr>
    </w:p>
    <w:p w:rsidR="00822F0A" w:rsidRDefault="00822F0A" w:rsidP="00365B5C">
      <w:pPr>
        <w:rPr>
          <w:sz w:val="24"/>
          <w:szCs w:val="24"/>
        </w:rPr>
      </w:pPr>
    </w:p>
    <w:p w:rsidR="00365B5C" w:rsidRDefault="00E7211F" w:rsidP="00365B5C">
      <w:pPr>
        <w:rPr>
          <w:sz w:val="24"/>
          <w:szCs w:val="24"/>
        </w:rPr>
      </w:pPr>
      <w:r>
        <w:rPr>
          <w:sz w:val="24"/>
          <w:szCs w:val="24"/>
        </w:rPr>
        <w:t xml:space="preserve">--- </w:t>
      </w:r>
      <w:r w:rsidR="00365B5C">
        <w:rPr>
          <w:sz w:val="24"/>
          <w:szCs w:val="24"/>
        </w:rPr>
        <w:t>Como punto número dos</w:t>
      </w:r>
      <w:r w:rsidR="006469B1">
        <w:rPr>
          <w:sz w:val="24"/>
          <w:szCs w:val="24"/>
        </w:rPr>
        <w:t>; S</w:t>
      </w:r>
      <w:r w:rsidR="00965391">
        <w:rPr>
          <w:sz w:val="24"/>
          <w:szCs w:val="24"/>
        </w:rPr>
        <w:t xml:space="preserve">eria la aprobación de </w:t>
      </w:r>
      <w:r w:rsidR="00365B5C">
        <w:rPr>
          <w:sz w:val="24"/>
          <w:szCs w:val="24"/>
        </w:rPr>
        <w:t xml:space="preserve"> la orden del día</w:t>
      </w:r>
      <w:r w:rsidR="00AF5155">
        <w:rPr>
          <w:sz w:val="24"/>
          <w:szCs w:val="24"/>
        </w:rPr>
        <w:t>;</w:t>
      </w:r>
      <w:r w:rsidR="000F12A3">
        <w:rPr>
          <w:sz w:val="24"/>
          <w:szCs w:val="24"/>
        </w:rPr>
        <w:t xml:space="preserve"> para regir esta sesión </w:t>
      </w:r>
      <w:r w:rsidR="00365B5C">
        <w:rPr>
          <w:sz w:val="24"/>
          <w:szCs w:val="24"/>
        </w:rPr>
        <w:t xml:space="preserve"> propongo a ustedes compañeros el siguiente orden del día</w:t>
      </w:r>
      <w:r w:rsidR="00AF5155">
        <w:rPr>
          <w:sz w:val="24"/>
          <w:szCs w:val="24"/>
        </w:rPr>
        <w:t>,</w:t>
      </w:r>
      <w:r w:rsidR="00365B5C">
        <w:rPr>
          <w:sz w:val="24"/>
          <w:szCs w:val="24"/>
        </w:rPr>
        <w:t xml:space="preserve"> del cual ya tienen conocimiento en virtud de habe</w:t>
      </w:r>
      <w:r w:rsidR="009D00D7">
        <w:rPr>
          <w:sz w:val="24"/>
          <w:szCs w:val="24"/>
        </w:rPr>
        <w:t>r</w:t>
      </w:r>
      <w:r w:rsidR="00365B5C">
        <w:rPr>
          <w:sz w:val="24"/>
          <w:szCs w:val="24"/>
        </w:rPr>
        <w:t>se remitido con anterioridad</w:t>
      </w:r>
      <w:r w:rsidR="006469B1">
        <w:rPr>
          <w:sz w:val="24"/>
          <w:szCs w:val="24"/>
        </w:rPr>
        <w:t>;</w:t>
      </w:r>
      <w:r w:rsidR="00365B5C">
        <w:rPr>
          <w:sz w:val="24"/>
          <w:szCs w:val="24"/>
        </w:rPr>
        <w:t xml:space="preserve"> en tiempo y forma </w:t>
      </w:r>
      <w:r w:rsidR="003A42E7">
        <w:rPr>
          <w:sz w:val="24"/>
          <w:szCs w:val="24"/>
        </w:rPr>
        <w:t>en la</w:t>
      </w:r>
      <w:r w:rsidR="00365B5C">
        <w:rPr>
          <w:sz w:val="24"/>
          <w:szCs w:val="24"/>
        </w:rPr>
        <w:t xml:space="preserve"> convocatoria</w:t>
      </w:r>
      <w:r w:rsidR="00B1797E">
        <w:rPr>
          <w:sz w:val="24"/>
          <w:szCs w:val="24"/>
        </w:rPr>
        <w:t xml:space="preserve"> para esta</w:t>
      </w:r>
      <w:r w:rsidR="00365B5C">
        <w:rPr>
          <w:sz w:val="24"/>
          <w:szCs w:val="24"/>
        </w:rPr>
        <w:t xml:space="preserve"> sesión quedando en los siguientes términos</w:t>
      </w:r>
      <w:r w:rsidR="00AF5155">
        <w:rPr>
          <w:sz w:val="24"/>
          <w:szCs w:val="24"/>
        </w:rPr>
        <w:t>.</w:t>
      </w:r>
      <w:r w:rsidR="00365B5C">
        <w:rPr>
          <w:sz w:val="24"/>
          <w:szCs w:val="24"/>
        </w:rPr>
        <w:t xml:space="preserve"> </w:t>
      </w:r>
    </w:p>
    <w:p w:rsidR="003A42E7" w:rsidRDefault="003A42E7" w:rsidP="00365B5C">
      <w:pPr>
        <w:rPr>
          <w:sz w:val="24"/>
          <w:szCs w:val="24"/>
        </w:rPr>
      </w:pPr>
    </w:p>
    <w:p w:rsidR="003A42E7" w:rsidRDefault="003A42E7" w:rsidP="00365B5C">
      <w:pPr>
        <w:rPr>
          <w:sz w:val="24"/>
          <w:szCs w:val="24"/>
        </w:rPr>
      </w:pPr>
    </w:p>
    <w:p w:rsidR="00E7211F" w:rsidRDefault="00365B5C" w:rsidP="00E7211F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E7211F" w:rsidRPr="00AB51D0" w:rsidRDefault="00E7211F" w:rsidP="00E7211F">
      <w:pPr>
        <w:numPr>
          <w:ilvl w:val="0"/>
          <w:numId w:val="3"/>
        </w:numPr>
        <w:rPr>
          <w:b/>
          <w:sz w:val="24"/>
          <w:szCs w:val="24"/>
          <w:highlight w:val="lightGray"/>
        </w:rPr>
      </w:pPr>
      <w:r>
        <w:rPr>
          <w:b/>
          <w:sz w:val="24"/>
          <w:szCs w:val="24"/>
          <w:highlight w:val="lightGray"/>
        </w:rPr>
        <w:t>Aprobación del Orden del Día:</w:t>
      </w:r>
    </w:p>
    <w:p w:rsidR="00E7211F" w:rsidRDefault="00E7211F" w:rsidP="00E7211F">
      <w:pPr>
        <w:rPr>
          <w:b/>
          <w:sz w:val="24"/>
          <w:szCs w:val="24"/>
        </w:rPr>
      </w:pPr>
    </w:p>
    <w:p w:rsidR="00E7211F" w:rsidRDefault="00E7211F" w:rsidP="00E7211F">
      <w:pPr>
        <w:rPr>
          <w:b/>
          <w:sz w:val="24"/>
          <w:szCs w:val="24"/>
        </w:rPr>
      </w:pPr>
    </w:p>
    <w:p w:rsidR="00E7211F" w:rsidRPr="001005EC" w:rsidRDefault="00E7211F" w:rsidP="00E7211F">
      <w:pPr>
        <w:pStyle w:val="Prrafodelista"/>
        <w:numPr>
          <w:ilvl w:val="0"/>
          <w:numId w:val="18"/>
        </w:numPr>
        <w:shd w:val="clear" w:color="auto" w:fill="FFFFFF" w:themeFill="background1"/>
        <w:spacing w:after="160" w:line="360" w:lineRule="auto"/>
        <w:ind w:left="1418" w:hanging="425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L</w:t>
      </w:r>
      <w:r w:rsidRPr="001005EC">
        <w:rPr>
          <w:rFonts w:cs="Arial"/>
          <w:b/>
          <w:sz w:val="24"/>
          <w:szCs w:val="24"/>
        </w:rPr>
        <w:t xml:space="preserve">ista de asistencia y en su caso, declaración de quórum legal; </w:t>
      </w:r>
    </w:p>
    <w:p w:rsidR="00E7211F" w:rsidRPr="001005EC" w:rsidRDefault="00E7211F" w:rsidP="00E7211F">
      <w:pPr>
        <w:pStyle w:val="Prrafodelista"/>
        <w:numPr>
          <w:ilvl w:val="0"/>
          <w:numId w:val="18"/>
        </w:numPr>
        <w:shd w:val="clear" w:color="auto" w:fill="FFFFFF" w:themeFill="background1"/>
        <w:spacing w:after="160" w:line="360" w:lineRule="auto"/>
        <w:ind w:left="1418" w:hanging="425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A</w:t>
      </w:r>
      <w:r w:rsidRPr="001005EC">
        <w:rPr>
          <w:rFonts w:cs="Arial"/>
          <w:b/>
          <w:sz w:val="24"/>
          <w:szCs w:val="24"/>
        </w:rPr>
        <w:t>probación de la Orden del Día;</w:t>
      </w:r>
    </w:p>
    <w:p w:rsidR="00E7211F" w:rsidRPr="001005EC" w:rsidRDefault="00E7211F" w:rsidP="00E7211F">
      <w:pPr>
        <w:pStyle w:val="Prrafodelista"/>
        <w:numPr>
          <w:ilvl w:val="0"/>
          <w:numId w:val="18"/>
        </w:numPr>
        <w:shd w:val="clear" w:color="auto" w:fill="FFFFFF" w:themeFill="background1"/>
        <w:spacing w:after="160" w:line="360" w:lineRule="auto"/>
        <w:ind w:left="1418" w:hanging="425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A</w:t>
      </w:r>
      <w:r w:rsidRPr="001005EC">
        <w:rPr>
          <w:rFonts w:cs="Arial"/>
          <w:b/>
          <w:sz w:val="24"/>
          <w:szCs w:val="24"/>
        </w:rPr>
        <w:t xml:space="preserve">probación </w:t>
      </w:r>
      <w:r>
        <w:rPr>
          <w:rFonts w:cs="Arial"/>
          <w:b/>
          <w:sz w:val="24"/>
          <w:szCs w:val="24"/>
        </w:rPr>
        <w:t xml:space="preserve">del acta de la sesión del </w:t>
      </w:r>
      <w:r w:rsidR="00E15809">
        <w:rPr>
          <w:rFonts w:cs="Arial"/>
          <w:b/>
          <w:sz w:val="24"/>
          <w:szCs w:val="24"/>
        </w:rPr>
        <w:t>25</w:t>
      </w:r>
      <w:r w:rsidRPr="001005EC">
        <w:rPr>
          <w:rFonts w:cs="Arial"/>
          <w:b/>
          <w:sz w:val="24"/>
          <w:szCs w:val="24"/>
        </w:rPr>
        <w:t xml:space="preserve"> de </w:t>
      </w:r>
      <w:r w:rsidR="00E15809">
        <w:rPr>
          <w:rFonts w:cs="Arial"/>
          <w:b/>
          <w:sz w:val="24"/>
          <w:szCs w:val="24"/>
        </w:rPr>
        <w:t>septiembre</w:t>
      </w:r>
      <w:r w:rsidRPr="001005EC">
        <w:rPr>
          <w:rFonts w:cs="Arial"/>
          <w:b/>
          <w:sz w:val="24"/>
          <w:szCs w:val="24"/>
        </w:rPr>
        <w:t xml:space="preserve"> de 2019</w:t>
      </w:r>
      <w:r>
        <w:rPr>
          <w:rFonts w:cs="Arial"/>
          <w:b/>
          <w:sz w:val="24"/>
          <w:szCs w:val="24"/>
        </w:rPr>
        <w:t>;</w:t>
      </w:r>
    </w:p>
    <w:p w:rsidR="00E7211F" w:rsidRPr="00EE3D4A" w:rsidRDefault="00E15809" w:rsidP="00E7211F">
      <w:pPr>
        <w:pStyle w:val="Prrafodelista"/>
        <w:numPr>
          <w:ilvl w:val="0"/>
          <w:numId w:val="18"/>
        </w:numPr>
        <w:shd w:val="clear" w:color="auto" w:fill="FFFFFF" w:themeFill="background1"/>
        <w:spacing w:after="160" w:line="360" w:lineRule="auto"/>
        <w:ind w:left="1418" w:hanging="425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Estudios de la p</w:t>
      </w:r>
      <w:r w:rsidR="00E7211F" w:rsidRPr="00EE3D4A">
        <w:rPr>
          <w:rFonts w:cs="Arial"/>
          <w:b/>
          <w:sz w:val="24"/>
          <w:szCs w:val="24"/>
        </w:rPr>
        <w:t>r</w:t>
      </w:r>
      <w:r w:rsidR="00B1797E">
        <w:rPr>
          <w:rFonts w:cs="Arial"/>
          <w:b/>
          <w:sz w:val="24"/>
          <w:szCs w:val="24"/>
        </w:rPr>
        <w:t xml:space="preserve">opuesta de </w:t>
      </w:r>
      <w:r>
        <w:rPr>
          <w:rFonts w:cs="Arial"/>
          <w:b/>
          <w:sz w:val="24"/>
          <w:szCs w:val="24"/>
        </w:rPr>
        <w:t>cambios al Dictamen presentado en la sesión anterior</w:t>
      </w:r>
      <w:r w:rsidR="00B1797E">
        <w:rPr>
          <w:rFonts w:cs="Arial"/>
          <w:b/>
          <w:sz w:val="24"/>
          <w:szCs w:val="24"/>
        </w:rPr>
        <w:t>.</w:t>
      </w:r>
      <w:r w:rsidR="00E7211F" w:rsidRPr="00EE3D4A">
        <w:rPr>
          <w:rFonts w:cs="Arial"/>
          <w:b/>
          <w:sz w:val="24"/>
          <w:szCs w:val="24"/>
        </w:rPr>
        <w:t xml:space="preserve"> </w:t>
      </w:r>
    </w:p>
    <w:p w:rsidR="00E7211F" w:rsidRPr="001005EC" w:rsidRDefault="00E7211F" w:rsidP="00E7211F">
      <w:pPr>
        <w:pStyle w:val="Prrafodelista"/>
        <w:numPr>
          <w:ilvl w:val="0"/>
          <w:numId w:val="18"/>
        </w:numPr>
        <w:shd w:val="clear" w:color="auto" w:fill="FFFFFF" w:themeFill="background1"/>
        <w:spacing w:after="160" w:line="360" w:lineRule="auto"/>
        <w:ind w:left="1418" w:hanging="425"/>
        <w:rPr>
          <w:rFonts w:cs="Arial"/>
          <w:b/>
          <w:sz w:val="24"/>
          <w:szCs w:val="24"/>
        </w:rPr>
      </w:pPr>
      <w:r w:rsidRPr="001005EC">
        <w:rPr>
          <w:rFonts w:cs="Arial"/>
          <w:b/>
          <w:sz w:val="24"/>
          <w:szCs w:val="24"/>
        </w:rPr>
        <w:t>Asuntos Generales</w:t>
      </w:r>
      <w:r>
        <w:rPr>
          <w:rFonts w:cs="Arial"/>
          <w:b/>
          <w:sz w:val="24"/>
          <w:szCs w:val="24"/>
        </w:rPr>
        <w:t>;</w:t>
      </w:r>
    </w:p>
    <w:p w:rsidR="00B1797E" w:rsidRPr="00B1797E" w:rsidRDefault="00E7211F" w:rsidP="00B1797E">
      <w:pPr>
        <w:pStyle w:val="Prrafodelista"/>
        <w:numPr>
          <w:ilvl w:val="0"/>
          <w:numId w:val="18"/>
        </w:numPr>
        <w:shd w:val="clear" w:color="auto" w:fill="FFFFFF" w:themeFill="background1"/>
        <w:spacing w:after="160" w:line="360" w:lineRule="auto"/>
        <w:ind w:left="1418" w:hanging="425"/>
        <w:rPr>
          <w:rFonts w:cs="Arial"/>
          <w:b/>
          <w:sz w:val="24"/>
          <w:szCs w:val="24"/>
        </w:rPr>
      </w:pPr>
      <w:r w:rsidRPr="001005EC">
        <w:rPr>
          <w:rFonts w:cs="Arial"/>
          <w:b/>
          <w:sz w:val="24"/>
          <w:szCs w:val="24"/>
        </w:rPr>
        <w:t>Cierre de la Sesión</w:t>
      </w:r>
      <w:r>
        <w:rPr>
          <w:rFonts w:cs="Arial"/>
          <w:b/>
          <w:sz w:val="24"/>
          <w:szCs w:val="24"/>
        </w:rPr>
        <w:t>.</w:t>
      </w:r>
    </w:p>
    <w:p w:rsidR="00822F0A" w:rsidRDefault="00822F0A" w:rsidP="007930D3">
      <w:pPr>
        <w:shd w:val="clear" w:color="auto" w:fill="FFFFFF" w:themeFill="background1"/>
        <w:spacing w:after="160" w:line="360" w:lineRule="auto"/>
        <w:rPr>
          <w:rFonts w:cs="Arial"/>
          <w:sz w:val="24"/>
          <w:szCs w:val="24"/>
        </w:rPr>
      </w:pPr>
    </w:p>
    <w:p w:rsidR="00C30BF2" w:rsidRDefault="00BF4509" w:rsidP="007930D3">
      <w:pPr>
        <w:shd w:val="clear" w:color="auto" w:fill="FFFFFF" w:themeFill="background1"/>
        <w:spacing w:after="160"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>Está</w:t>
      </w:r>
      <w:r w:rsidR="00D55E9D">
        <w:rPr>
          <w:rFonts w:cs="Arial"/>
          <w:sz w:val="24"/>
          <w:szCs w:val="24"/>
        </w:rPr>
        <w:t xml:space="preserve"> a su consideración compañeros</w:t>
      </w:r>
      <w:r w:rsidR="00C30BF2">
        <w:rPr>
          <w:rFonts w:cs="Arial"/>
          <w:sz w:val="24"/>
          <w:szCs w:val="24"/>
        </w:rPr>
        <w:t xml:space="preserve"> Regidoras y Regidores</w:t>
      </w:r>
      <w:r w:rsidR="00B1797E">
        <w:rPr>
          <w:rFonts w:cs="Arial"/>
          <w:sz w:val="24"/>
          <w:szCs w:val="24"/>
        </w:rPr>
        <w:t xml:space="preserve"> el Orden del Día</w:t>
      </w:r>
      <w:r w:rsidR="009A60E9">
        <w:rPr>
          <w:rFonts w:cs="Arial"/>
          <w:sz w:val="24"/>
          <w:szCs w:val="24"/>
        </w:rPr>
        <w:t>,</w:t>
      </w:r>
      <w:r w:rsidR="00B1797E">
        <w:rPr>
          <w:rFonts w:cs="Arial"/>
          <w:sz w:val="24"/>
          <w:szCs w:val="24"/>
        </w:rPr>
        <w:t xml:space="preserve"> por lo cual a continuación </w:t>
      </w:r>
      <w:r w:rsidR="007930D3">
        <w:rPr>
          <w:rFonts w:cs="Arial"/>
          <w:sz w:val="24"/>
          <w:szCs w:val="24"/>
        </w:rPr>
        <w:t>en votación económica</w:t>
      </w:r>
      <w:r w:rsidR="009A60E9">
        <w:rPr>
          <w:rFonts w:cs="Arial"/>
          <w:sz w:val="24"/>
          <w:szCs w:val="24"/>
        </w:rPr>
        <w:t xml:space="preserve"> </w:t>
      </w:r>
      <w:r w:rsidR="007930D3">
        <w:rPr>
          <w:rFonts w:cs="Arial"/>
          <w:sz w:val="24"/>
          <w:szCs w:val="24"/>
        </w:rPr>
        <w:t>les pregunto si es de aprobarse</w:t>
      </w:r>
      <w:r w:rsidR="006469B1">
        <w:rPr>
          <w:rFonts w:cs="Arial"/>
          <w:sz w:val="24"/>
          <w:szCs w:val="24"/>
        </w:rPr>
        <w:t xml:space="preserve"> </w:t>
      </w:r>
      <w:r w:rsidR="00C30BF2">
        <w:rPr>
          <w:rFonts w:cs="Arial"/>
          <w:sz w:val="24"/>
          <w:szCs w:val="24"/>
        </w:rPr>
        <w:t>para la comisión, entonces</w:t>
      </w:r>
      <w:r w:rsidR="00E1764C">
        <w:rPr>
          <w:rFonts w:cs="Arial"/>
          <w:sz w:val="24"/>
          <w:szCs w:val="24"/>
        </w:rPr>
        <w:t xml:space="preserve"> </w:t>
      </w:r>
      <w:r w:rsidR="003512CE">
        <w:rPr>
          <w:rFonts w:cs="Arial"/>
          <w:sz w:val="24"/>
          <w:szCs w:val="24"/>
        </w:rPr>
        <w:t>sí</w:t>
      </w:r>
      <w:r w:rsidR="00E1764C">
        <w:rPr>
          <w:rFonts w:cs="Arial"/>
          <w:sz w:val="24"/>
          <w:szCs w:val="24"/>
        </w:rPr>
        <w:t xml:space="preserve"> se puede integrar entonces contarí</w:t>
      </w:r>
      <w:r w:rsidR="00C30BF2">
        <w:rPr>
          <w:rFonts w:cs="Arial"/>
          <w:sz w:val="24"/>
          <w:szCs w:val="24"/>
        </w:rPr>
        <w:t>amos con seis de ocho, dando cuenta de la presencia del regidor</w:t>
      </w:r>
      <w:r w:rsidR="00FF6617">
        <w:rPr>
          <w:rFonts w:cs="Arial"/>
          <w:sz w:val="24"/>
          <w:szCs w:val="24"/>
        </w:rPr>
        <w:t>.</w:t>
      </w:r>
    </w:p>
    <w:p w:rsidR="00C30BF2" w:rsidRDefault="00C30BF2" w:rsidP="007930D3">
      <w:pPr>
        <w:shd w:val="clear" w:color="auto" w:fill="FFFFFF" w:themeFill="background1"/>
        <w:spacing w:after="160" w:line="360" w:lineRule="auto"/>
        <w:rPr>
          <w:rFonts w:cs="Arial"/>
          <w:sz w:val="24"/>
          <w:szCs w:val="24"/>
        </w:rPr>
      </w:pPr>
    </w:p>
    <w:p w:rsidR="00E7211F" w:rsidRPr="00946D5D" w:rsidRDefault="00C30BF2" w:rsidP="007930D3">
      <w:pPr>
        <w:shd w:val="clear" w:color="auto" w:fill="FFFFFF" w:themeFill="background1"/>
        <w:spacing w:after="160"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Votan por la comisión </w:t>
      </w:r>
      <w:r w:rsidR="00E1764C">
        <w:rPr>
          <w:rFonts w:cs="Arial"/>
          <w:sz w:val="24"/>
          <w:szCs w:val="24"/>
        </w:rPr>
        <w:t>de a</w:t>
      </w:r>
      <w:r>
        <w:rPr>
          <w:rFonts w:cs="Arial"/>
          <w:sz w:val="24"/>
          <w:szCs w:val="24"/>
        </w:rPr>
        <w:t>gua</w:t>
      </w:r>
      <w:r w:rsidR="00E1764C">
        <w:rPr>
          <w:rFonts w:cs="Arial"/>
          <w:sz w:val="24"/>
          <w:szCs w:val="24"/>
        </w:rPr>
        <w:t xml:space="preserve"> los 8 integrantes</w:t>
      </w:r>
      <w:r w:rsidR="007930D3">
        <w:rPr>
          <w:rFonts w:cs="Arial"/>
          <w:sz w:val="24"/>
          <w:szCs w:val="24"/>
        </w:rPr>
        <w:t>.</w:t>
      </w:r>
    </w:p>
    <w:p w:rsidR="00E7211F" w:rsidRDefault="00E7211F" w:rsidP="00E7211F">
      <w:pPr>
        <w:shd w:val="clear" w:color="auto" w:fill="FFFFFF" w:themeFill="background1"/>
        <w:spacing w:after="160" w:line="360" w:lineRule="auto"/>
        <w:rPr>
          <w:rFonts w:cs="Arial"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1134"/>
      </w:tblGrid>
      <w:tr w:rsidR="00E7211F" w:rsidTr="003B32D9">
        <w:trPr>
          <w:jc w:val="center"/>
        </w:trPr>
        <w:tc>
          <w:tcPr>
            <w:tcW w:w="2122" w:type="dxa"/>
          </w:tcPr>
          <w:p w:rsidR="00E7211F" w:rsidRDefault="00E7211F" w:rsidP="003B32D9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Votos a Favor:</w:t>
            </w:r>
          </w:p>
        </w:tc>
        <w:tc>
          <w:tcPr>
            <w:tcW w:w="1134" w:type="dxa"/>
          </w:tcPr>
          <w:p w:rsidR="00E7211F" w:rsidRDefault="00E1764C" w:rsidP="003B32D9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6</w:t>
            </w:r>
          </w:p>
        </w:tc>
      </w:tr>
      <w:tr w:rsidR="00E7211F" w:rsidTr="003B32D9">
        <w:trPr>
          <w:jc w:val="center"/>
        </w:trPr>
        <w:tc>
          <w:tcPr>
            <w:tcW w:w="2122" w:type="dxa"/>
          </w:tcPr>
          <w:p w:rsidR="00E7211F" w:rsidRDefault="00E7211F" w:rsidP="003B32D9">
            <w:pPr>
              <w:shd w:val="clear" w:color="auto" w:fill="FFFFFF" w:themeFill="background1"/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Votos en Contra:</w:t>
            </w:r>
          </w:p>
        </w:tc>
        <w:tc>
          <w:tcPr>
            <w:tcW w:w="1134" w:type="dxa"/>
          </w:tcPr>
          <w:p w:rsidR="00E7211F" w:rsidRDefault="00E7211F" w:rsidP="003B32D9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</w:t>
            </w:r>
          </w:p>
        </w:tc>
      </w:tr>
      <w:tr w:rsidR="00E7211F" w:rsidTr="003B32D9">
        <w:trPr>
          <w:jc w:val="center"/>
        </w:trPr>
        <w:tc>
          <w:tcPr>
            <w:tcW w:w="2122" w:type="dxa"/>
          </w:tcPr>
          <w:p w:rsidR="00E7211F" w:rsidRDefault="00E7211F" w:rsidP="003B32D9">
            <w:pPr>
              <w:shd w:val="clear" w:color="auto" w:fill="FFFFFF" w:themeFill="background1"/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Abstenciones:</w:t>
            </w:r>
          </w:p>
        </w:tc>
        <w:tc>
          <w:tcPr>
            <w:tcW w:w="1134" w:type="dxa"/>
          </w:tcPr>
          <w:p w:rsidR="00E7211F" w:rsidRDefault="00E7211F" w:rsidP="003B32D9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</w:t>
            </w:r>
          </w:p>
        </w:tc>
      </w:tr>
    </w:tbl>
    <w:p w:rsidR="00E1764C" w:rsidRDefault="00E1764C" w:rsidP="00E7211F">
      <w:pPr>
        <w:shd w:val="clear" w:color="auto" w:fill="FFFFFF" w:themeFill="background1"/>
        <w:spacing w:after="160" w:line="360" w:lineRule="auto"/>
        <w:rPr>
          <w:rFonts w:cs="Arial"/>
          <w:sz w:val="24"/>
          <w:szCs w:val="24"/>
        </w:rPr>
      </w:pPr>
    </w:p>
    <w:p w:rsidR="00E1764C" w:rsidRDefault="00E1764C" w:rsidP="00E7211F">
      <w:pPr>
        <w:shd w:val="clear" w:color="auto" w:fill="FFFFFF" w:themeFill="background1"/>
        <w:spacing w:after="160"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Votación para la comisión de medio ambiente los 6 integrantes</w:t>
      </w:r>
    </w:p>
    <w:p w:rsidR="00E1764C" w:rsidRDefault="00E1764C" w:rsidP="00E1764C">
      <w:pPr>
        <w:shd w:val="clear" w:color="auto" w:fill="FFFFFF" w:themeFill="background1"/>
        <w:spacing w:after="160" w:line="360" w:lineRule="auto"/>
        <w:rPr>
          <w:rFonts w:cs="Arial"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1134"/>
      </w:tblGrid>
      <w:tr w:rsidR="00E1764C" w:rsidTr="004C64F3">
        <w:trPr>
          <w:jc w:val="center"/>
        </w:trPr>
        <w:tc>
          <w:tcPr>
            <w:tcW w:w="2122" w:type="dxa"/>
          </w:tcPr>
          <w:p w:rsidR="00E1764C" w:rsidRDefault="00E1764C" w:rsidP="004C64F3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Votos a Favor:</w:t>
            </w:r>
          </w:p>
        </w:tc>
        <w:tc>
          <w:tcPr>
            <w:tcW w:w="1134" w:type="dxa"/>
          </w:tcPr>
          <w:p w:rsidR="00E1764C" w:rsidRDefault="00E1764C" w:rsidP="004C64F3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4</w:t>
            </w:r>
          </w:p>
        </w:tc>
      </w:tr>
      <w:tr w:rsidR="00E1764C" w:rsidTr="004C64F3">
        <w:trPr>
          <w:jc w:val="center"/>
        </w:trPr>
        <w:tc>
          <w:tcPr>
            <w:tcW w:w="2122" w:type="dxa"/>
          </w:tcPr>
          <w:p w:rsidR="00E1764C" w:rsidRDefault="00E1764C" w:rsidP="004C64F3">
            <w:pPr>
              <w:shd w:val="clear" w:color="auto" w:fill="FFFFFF" w:themeFill="background1"/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Votos en Contra:</w:t>
            </w:r>
          </w:p>
        </w:tc>
        <w:tc>
          <w:tcPr>
            <w:tcW w:w="1134" w:type="dxa"/>
          </w:tcPr>
          <w:p w:rsidR="00E1764C" w:rsidRDefault="00E1764C" w:rsidP="004C64F3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</w:t>
            </w:r>
          </w:p>
        </w:tc>
      </w:tr>
      <w:tr w:rsidR="00E1764C" w:rsidTr="004C64F3">
        <w:trPr>
          <w:jc w:val="center"/>
        </w:trPr>
        <w:tc>
          <w:tcPr>
            <w:tcW w:w="2122" w:type="dxa"/>
          </w:tcPr>
          <w:p w:rsidR="00E1764C" w:rsidRDefault="00E1764C" w:rsidP="004C64F3">
            <w:pPr>
              <w:shd w:val="clear" w:color="auto" w:fill="FFFFFF" w:themeFill="background1"/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Abstenciones:</w:t>
            </w:r>
          </w:p>
        </w:tc>
        <w:tc>
          <w:tcPr>
            <w:tcW w:w="1134" w:type="dxa"/>
          </w:tcPr>
          <w:p w:rsidR="00E1764C" w:rsidRDefault="00E1764C" w:rsidP="004C64F3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</w:t>
            </w:r>
          </w:p>
        </w:tc>
      </w:tr>
    </w:tbl>
    <w:p w:rsidR="00E1764C" w:rsidRDefault="00E1764C" w:rsidP="00E7211F">
      <w:pPr>
        <w:shd w:val="clear" w:color="auto" w:fill="FFFFFF" w:themeFill="background1"/>
        <w:spacing w:after="160" w:line="360" w:lineRule="auto"/>
        <w:rPr>
          <w:rFonts w:cs="Arial"/>
          <w:sz w:val="24"/>
          <w:szCs w:val="24"/>
        </w:rPr>
      </w:pPr>
    </w:p>
    <w:p w:rsidR="00990F4C" w:rsidRDefault="00E1764C" w:rsidP="00E7211F">
      <w:pPr>
        <w:shd w:val="clear" w:color="auto" w:fill="FFFFFF" w:themeFill="background1"/>
        <w:spacing w:after="160"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Aprobada por mayoría simple de votos</w:t>
      </w:r>
      <w:r w:rsidR="00990F4C">
        <w:rPr>
          <w:rFonts w:cs="Arial"/>
          <w:sz w:val="24"/>
          <w:szCs w:val="24"/>
        </w:rPr>
        <w:t>.</w:t>
      </w:r>
    </w:p>
    <w:p w:rsidR="00990F4C" w:rsidRDefault="00990F4C" w:rsidP="00E7211F">
      <w:pPr>
        <w:shd w:val="clear" w:color="auto" w:fill="FFFFFF" w:themeFill="background1"/>
        <w:spacing w:after="160" w:line="360" w:lineRule="auto"/>
        <w:rPr>
          <w:rFonts w:cs="Arial"/>
          <w:sz w:val="24"/>
          <w:szCs w:val="24"/>
        </w:rPr>
      </w:pPr>
    </w:p>
    <w:p w:rsidR="00E7211F" w:rsidRDefault="00E7211F" w:rsidP="00E7211F">
      <w:pPr>
        <w:numPr>
          <w:ilvl w:val="0"/>
          <w:numId w:val="3"/>
        </w:numPr>
        <w:rPr>
          <w:b/>
          <w:sz w:val="24"/>
          <w:szCs w:val="24"/>
          <w:highlight w:val="lightGray"/>
        </w:rPr>
      </w:pPr>
      <w:r w:rsidRPr="00AB51D0">
        <w:rPr>
          <w:b/>
          <w:sz w:val="24"/>
          <w:szCs w:val="24"/>
          <w:highlight w:val="lightGray"/>
        </w:rPr>
        <w:t xml:space="preserve">Aprobación </w:t>
      </w:r>
      <w:r w:rsidR="007930D3">
        <w:rPr>
          <w:b/>
          <w:sz w:val="24"/>
          <w:szCs w:val="24"/>
          <w:highlight w:val="lightGray"/>
        </w:rPr>
        <w:t xml:space="preserve">del acta de la sesión del día </w:t>
      </w:r>
      <w:r w:rsidR="00F25120">
        <w:rPr>
          <w:b/>
          <w:sz w:val="24"/>
          <w:szCs w:val="24"/>
          <w:highlight w:val="lightGray"/>
        </w:rPr>
        <w:t>25</w:t>
      </w:r>
      <w:r w:rsidR="007930D3">
        <w:rPr>
          <w:b/>
          <w:sz w:val="24"/>
          <w:szCs w:val="24"/>
          <w:highlight w:val="lightGray"/>
        </w:rPr>
        <w:t xml:space="preserve"> de </w:t>
      </w:r>
      <w:r w:rsidR="00F25120">
        <w:rPr>
          <w:b/>
          <w:sz w:val="24"/>
          <w:szCs w:val="24"/>
          <w:highlight w:val="lightGray"/>
        </w:rPr>
        <w:t>septiembre</w:t>
      </w:r>
      <w:r w:rsidR="007930D3">
        <w:rPr>
          <w:b/>
          <w:sz w:val="24"/>
          <w:szCs w:val="24"/>
          <w:highlight w:val="lightGray"/>
        </w:rPr>
        <w:t xml:space="preserve"> de 2019 de la comisión Edilicia </w:t>
      </w:r>
      <w:r w:rsidR="00BF4509">
        <w:rPr>
          <w:b/>
          <w:sz w:val="24"/>
          <w:szCs w:val="24"/>
          <w:highlight w:val="lightGray"/>
        </w:rPr>
        <w:t xml:space="preserve"> Permanente </w:t>
      </w:r>
      <w:r w:rsidR="007930D3">
        <w:rPr>
          <w:b/>
          <w:sz w:val="24"/>
          <w:szCs w:val="24"/>
          <w:highlight w:val="lightGray"/>
        </w:rPr>
        <w:t>de</w:t>
      </w:r>
      <w:r w:rsidR="00BF4509">
        <w:rPr>
          <w:b/>
          <w:sz w:val="24"/>
          <w:szCs w:val="24"/>
          <w:highlight w:val="lightGray"/>
        </w:rPr>
        <w:t xml:space="preserve"> Agua</w:t>
      </w:r>
      <w:r w:rsidRPr="00AB51D0">
        <w:rPr>
          <w:b/>
          <w:sz w:val="24"/>
          <w:szCs w:val="24"/>
          <w:highlight w:val="lightGray"/>
        </w:rPr>
        <w:t>:</w:t>
      </w:r>
    </w:p>
    <w:p w:rsidR="00E7211F" w:rsidRPr="00AB51D0" w:rsidRDefault="00E7211F" w:rsidP="00E7211F">
      <w:pPr>
        <w:rPr>
          <w:b/>
          <w:sz w:val="24"/>
          <w:szCs w:val="24"/>
          <w:highlight w:val="lightGray"/>
        </w:rPr>
      </w:pPr>
    </w:p>
    <w:p w:rsidR="00E7211F" w:rsidRDefault="00E7211F" w:rsidP="00E7211F">
      <w:pPr>
        <w:shd w:val="clear" w:color="auto" w:fill="FFFFFF" w:themeFill="background1"/>
        <w:spacing w:after="16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</w:t>
      </w:r>
      <w:r w:rsidR="00990F4C">
        <w:rPr>
          <w:rFonts w:cs="Arial"/>
          <w:sz w:val="24"/>
          <w:szCs w:val="24"/>
        </w:rPr>
        <w:t xml:space="preserve"> Como punto</w:t>
      </w:r>
      <w:r w:rsidR="00F25120">
        <w:rPr>
          <w:rFonts w:cs="Arial"/>
          <w:sz w:val="24"/>
          <w:szCs w:val="24"/>
        </w:rPr>
        <w:t xml:space="preserve"> número tres</w:t>
      </w:r>
      <w:r w:rsidR="00F76B90">
        <w:rPr>
          <w:rFonts w:cs="Arial"/>
          <w:sz w:val="24"/>
          <w:szCs w:val="24"/>
        </w:rPr>
        <w:t>; P</w:t>
      </w:r>
      <w:r w:rsidR="00F25120">
        <w:rPr>
          <w:rFonts w:cs="Arial"/>
          <w:sz w:val="24"/>
          <w:szCs w:val="24"/>
        </w:rPr>
        <w:t>ongo a su consideració</w:t>
      </w:r>
      <w:r w:rsidR="00990F4C">
        <w:rPr>
          <w:rFonts w:cs="Arial"/>
          <w:sz w:val="24"/>
          <w:szCs w:val="24"/>
        </w:rPr>
        <w:t>n compañeros la aprobación del acta de sesión del 25 de septiembre</w:t>
      </w:r>
      <w:r w:rsidR="003C04DC">
        <w:rPr>
          <w:rFonts w:cs="Arial"/>
          <w:sz w:val="24"/>
          <w:szCs w:val="24"/>
        </w:rPr>
        <w:t>,</w:t>
      </w:r>
      <w:r w:rsidR="00990F4C">
        <w:rPr>
          <w:rFonts w:cs="Arial"/>
          <w:sz w:val="24"/>
          <w:szCs w:val="24"/>
        </w:rPr>
        <w:t xml:space="preserve"> de la </w:t>
      </w:r>
      <w:r w:rsidR="00F25120">
        <w:rPr>
          <w:rFonts w:cs="Arial"/>
          <w:sz w:val="24"/>
          <w:szCs w:val="24"/>
        </w:rPr>
        <w:t>C</w:t>
      </w:r>
      <w:r w:rsidR="00990F4C">
        <w:rPr>
          <w:rFonts w:cs="Arial"/>
          <w:sz w:val="24"/>
          <w:szCs w:val="24"/>
        </w:rPr>
        <w:t>omisi</w:t>
      </w:r>
      <w:r w:rsidR="00F25120">
        <w:rPr>
          <w:rFonts w:cs="Arial"/>
          <w:sz w:val="24"/>
          <w:szCs w:val="24"/>
        </w:rPr>
        <w:t>ón Edilicia P</w:t>
      </w:r>
      <w:r w:rsidR="00990F4C">
        <w:rPr>
          <w:rFonts w:cs="Arial"/>
          <w:sz w:val="24"/>
          <w:szCs w:val="24"/>
        </w:rPr>
        <w:t>erm</w:t>
      </w:r>
      <w:r w:rsidR="00F25120">
        <w:rPr>
          <w:rFonts w:cs="Arial"/>
          <w:sz w:val="24"/>
          <w:szCs w:val="24"/>
        </w:rPr>
        <w:t>an</w:t>
      </w:r>
      <w:r w:rsidR="00990F4C">
        <w:rPr>
          <w:rFonts w:cs="Arial"/>
          <w:sz w:val="24"/>
          <w:szCs w:val="24"/>
        </w:rPr>
        <w:t xml:space="preserve">ente de Agua en coadyuvancia con la </w:t>
      </w:r>
      <w:r w:rsidR="00F25120">
        <w:rPr>
          <w:rFonts w:cs="Arial"/>
          <w:sz w:val="24"/>
          <w:szCs w:val="24"/>
        </w:rPr>
        <w:t>C</w:t>
      </w:r>
      <w:r w:rsidR="00990F4C">
        <w:rPr>
          <w:rFonts w:cs="Arial"/>
          <w:sz w:val="24"/>
          <w:szCs w:val="24"/>
        </w:rPr>
        <w:t xml:space="preserve">omisión de Medio </w:t>
      </w:r>
      <w:r w:rsidR="00F76B90">
        <w:rPr>
          <w:rFonts w:cs="Arial"/>
          <w:sz w:val="24"/>
          <w:szCs w:val="24"/>
        </w:rPr>
        <w:t>Ambiente;</w:t>
      </w:r>
      <w:r w:rsidR="00F25120">
        <w:rPr>
          <w:rFonts w:cs="Arial"/>
          <w:sz w:val="24"/>
          <w:szCs w:val="24"/>
        </w:rPr>
        <w:t xml:space="preserve"> </w:t>
      </w:r>
      <w:r w:rsidR="00BF4509">
        <w:rPr>
          <w:rFonts w:cs="Arial"/>
          <w:sz w:val="24"/>
          <w:szCs w:val="24"/>
        </w:rPr>
        <w:t xml:space="preserve">Por lo que </w:t>
      </w:r>
      <w:r w:rsidR="00F25120">
        <w:rPr>
          <w:rFonts w:cs="Arial"/>
          <w:sz w:val="24"/>
          <w:szCs w:val="24"/>
        </w:rPr>
        <w:t>en</w:t>
      </w:r>
      <w:r w:rsidR="00BF4509">
        <w:rPr>
          <w:rFonts w:cs="Arial"/>
          <w:sz w:val="24"/>
          <w:szCs w:val="24"/>
        </w:rPr>
        <w:t xml:space="preserve"> votación económica, les pregunto si es de aprobarse</w:t>
      </w:r>
      <w:r w:rsidR="006975F4">
        <w:rPr>
          <w:rFonts w:cs="Arial"/>
          <w:sz w:val="24"/>
          <w:szCs w:val="24"/>
        </w:rPr>
        <w:t>.</w:t>
      </w:r>
      <w:r w:rsidR="00BF4509">
        <w:rPr>
          <w:rFonts w:cs="Arial"/>
          <w:sz w:val="24"/>
          <w:szCs w:val="24"/>
        </w:rPr>
        <w:t xml:space="preserve"> </w:t>
      </w:r>
    </w:p>
    <w:p w:rsidR="00F25120" w:rsidRDefault="00F25120" w:rsidP="00E7211F">
      <w:pPr>
        <w:shd w:val="clear" w:color="auto" w:fill="FFFFFF" w:themeFill="background1"/>
        <w:spacing w:after="160"/>
        <w:rPr>
          <w:rFonts w:cs="Arial"/>
          <w:sz w:val="24"/>
          <w:szCs w:val="24"/>
        </w:rPr>
      </w:pPr>
    </w:p>
    <w:p w:rsidR="00F25120" w:rsidRDefault="00F25120" w:rsidP="00E7211F">
      <w:pPr>
        <w:shd w:val="clear" w:color="auto" w:fill="FFFFFF" w:themeFill="background1"/>
        <w:spacing w:after="16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Votan por la comisión de agua</w:t>
      </w:r>
      <w:r w:rsidR="004D204F">
        <w:rPr>
          <w:rFonts w:cs="Arial"/>
          <w:sz w:val="24"/>
          <w:szCs w:val="24"/>
        </w:rPr>
        <w:t xml:space="preserve"> los 8 integrantes</w:t>
      </w:r>
    </w:p>
    <w:p w:rsidR="00E7211F" w:rsidRDefault="00E7211F" w:rsidP="00E7211F">
      <w:pPr>
        <w:shd w:val="clear" w:color="auto" w:fill="FFFFFF" w:themeFill="background1"/>
        <w:spacing w:after="160"/>
        <w:rPr>
          <w:rFonts w:cs="Arial"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1134"/>
      </w:tblGrid>
      <w:tr w:rsidR="00E7211F" w:rsidTr="003B32D9">
        <w:trPr>
          <w:jc w:val="center"/>
        </w:trPr>
        <w:tc>
          <w:tcPr>
            <w:tcW w:w="2122" w:type="dxa"/>
          </w:tcPr>
          <w:p w:rsidR="00E7211F" w:rsidRDefault="00E7211F" w:rsidP="003B32D9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Votos a Favor:</w:t>
            </w:r>
          </w:p>
        </w:tc>
        <w:tc>
          <w:tcPr>
            <w:tcW w:w="1134" w:type="dxa"/>
          </w:tcPr>
          <w:p w:rsidR="00E7211F" w:rsidRDefault="00990F4C" w:rsidP="003B32D9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6</w:t>
            </w:r>
          </w:p>
        </w:tc>
      </w:tr>
      <w:tr w:rsidR="00E7211F" w:rsidTr="003B32D9">
        <w:trPr>
          <w:jc w:val="center"/>
        </w:trPr>
        <w:tc>
          <w:tcPr>
            <w:tcW w:w="2122" w:type="dxa"/>
          </w:tcPr>
          <w:p w:rsidR="00E7211F" w:rsidRDefault="00E7211F" w:rsidP="003B32D9">
            <w:pPr>
              <w:shd w:val="clear" w:color="auto" w:fill="FFFFFF" w:themeFill="background1"/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Votos en Contra:</w:t>
            </w:r>
          </w:p>
        </w:tc>
        <w:tc>
          <w:tcPr>
            <w:tcW w:w="1134" w:type="dxa"/>
          </w:tcPr>
          <w:p w:rsidR="00E7211F" w:rsidRDefault="00E7211F" w:rsidP="003B32D9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</w:t>
            </w:r>
          </w:p>
        </w:tc>
      </w:tr>
      <w:tr w:rsidR="00E7211F" w:rsidTr="003B32D9">
        <w:trPr>
          <w:jc w:val="center"/>
        </w:trPr>
        <w:tc>
          <w:tcPr>
            <w:tcW w:w="2122" w:type="dxa"/>
          </w:tcPr>
          <w:p w:rsidR="00E7211F" w:rsidRDefault="00E7211F" w:rsidP="003B32D9">
            <w:pPr>
              <w:shd w:val="clear" w:color="auto" w:fill="FFFFFF" w:themeFill="background1"/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Abstenciones:</w:t>
            </w:r>
          </w:p>
        </w:tc>
        <w:tc>
          <w:tcPr>
            <w:tcW w:w="1134" w:type="dxa"/>
          </w:tcPr>
          <w:p w:rsidR="00E7211F" w:rsidRDefault="00BF4509" w:rsidP="003B32D9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</w:t>
            </w:r>
          </w:p>
        </w:tc>
      </w:tr>
    </w:tbl>
    <w:p w:rsidR="00E7211F" w:rsidRDefault="00E7211F" w:rsidP="00E7211F">
      <w:pPr>
        <w:rPr>
          <w:rFonts w:cs="Arial"/>
          <w:sz w:val="24"/>
          <w:szCs w:val="24"/>
        </w:rPr>
      </w:pPr>
    </w:p>
    <w:p w:rsidR="001D3DAC" w:rsidRDefault="001D3DAC" w:rsidP="00E7211F">
      <w:pPr>
        <w:rPr>
          <w:rFonts w:cs="Arial"/>
          <w:sz w:val="24"/>
          <w:szCs w:val="24"/>
        </w:rPr>
      </w:pPr>
    </w:p>
    <w:p w:rsidR="004D204F" w:rsidRDefault="004D204F" w:rsidP="00E7211F">
      <w:pPr>
        <w:rPr>
          <w:rFonts w:cs="Arial"/>
          <w:sz w:val="24"/>
          <w:szCs w:val="24"/>
        </w:rPr>
      </w:pPr>
    </w:p>
    <w:p w:rsidR="004D204F" w:rsidRDefault="004D204F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Votan por la comisión de medio ambiente los 6 integrantes</w:t>
      </w:r>
    </w:p>
    <w:p w:rsidR="004D204F" w:rsidRDefault="004D204F" w:rsidP="00E7211F">
      <w:pPr>
        <w:rPr>
          <w:rFonts w:cs="Arial"/>
          <w:sz w:val="24"/>
          <w:szCs w:val="24"/>
        </w:rPr>
      </w:pPr>
    </w:p>
    <w:p w:rsidR="004D204F" w:rsidRDefault="004D204F" w:rsidP="004D204F">
      <w:pPr>
        <w:shd w:val="clear" w:color="auto" w:fill="FFFFFF" w:themeFill="background1"/>
        <w:spacing w:after="160"/>
        <w:rPr>
          <w:rFonts w:cs="Arial"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1134"/>
      </w:tblGrid>
      <w:tr w:rsidR="004D204F" w:rsidTr="004C64F3">
        <w:trPr>
          <w:jc w:val="center"/>
        </w:trPr>
        <w:tc>
          <w:tcPr>
            <w:tcW w:w="2122" w:type="dxa"/>
          </w:tcPr>
          <w:p w:rsidR="004D204F" w:rsidRDefault="004D204F" w:rsidP="004C64F3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Votos a Favor:</w:t>
            </w:r>
          </w:p>
        </w:tc>
        <w:tc>
          <w:tcPr>
            <w:tcW w:w="1134" w:type="dxa"/>
          </w:tcPr>
          <w:p w:rsidR="004D204F" w:rsidRDefault="004D204F" w:rsidP="004C64F3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4</w:t>
            </w:r>
          </w:p>
        </w:tc>
      </w:tr>
      <w:tr w:rsidR="004D204F" w:rsidTr="004C64F3">
        <w:trPr>
          <w:jc w:val="center"/>
        </w:trPr>
        <w:tc>
          <w:tcPr>
            <w:tcW w:w="2122" w:type="dxa"/>
          </w:tcPr>
          <w:p w:rsidR="004D204F" w:rsidRDefault="004D204F" w:rsidP="004C64F3">
            <w:pPr>
              <w:shd w:val="clear" w:color="auto" w:fill="FFFFFF" w:themeFill="background1"/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Votos en Contra:</w:t>
            </w:r>
          </w:p>
        </w:tc>
        <w:tc>
          <w:tcPr>
            <w:tcW w:w="1134" w:type="dxa"/>
          </w:tcPr>
          <w:p w:rsidR="004D204F" w:rsidRDefault="004D204F" w:rsidP="004C64F3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</w:t>
            </w:r>
          </w:p>
        </w:tc>
      </w:tr>
      <w:tr w:rsidR="004D204F" w:rsidTr="004C64F3">
        <w:trPr>
          <w:jc w:val="center"/>
        </w:trPr>
        <w:tc>
          <w:tcPr>
            <w:tcW w:w="2122" w:type="dxa"/>
          </w:tcPr>
          <w:p w:rsidR="004D204F" w:rsidRDefault="004D204F" w:rsidP="004C64F3">
            <w:pPr>
              <w:shd w:val="clear" w:color="auto" w:fill="FFFFFF" w:themeFill="background1"/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Abstenciones:</w:t>
            </w:r>
          </w:p>
        </w:tc>
        <w:tc>
          <w:tcPr>
            <w:tcW w:w="1134" w:type="dxa"/>
          </w:tcPr>
          <w:p w:rsidR="004D204F" w:rsidRDefault="004D204F" w:rsidP="004C64F3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</w:t>
            </w:r>
          </w:p>
        </w:tc>
      </w:tr>
    </w:tbl>
    <w:p w:rsidR="004D204F" w:rsidRDefault="004D204F" w:rsidP="00E7211F">
      <w:pPr>
        <w:rPr>
          <w:rFonts w:cs="Arial"/>
          <w:sz w:val="24"/>
          <w:szCs w:val="24"/>
        </w:rPr>
      </w:pPr>
    </w:p>
    <w:p w:rsidR="004D204F" w:rsidRDefault="004D204F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Aprobado por mayoría simple de votos</w:t>
      </w:r>
    </w:p>
    <w:p w:rsidR="0048151E" w:rsidRDefault="0048151E" w:rsidP="00E7211F">
      <w:pPr>
        <w:rPr>
          <w:rFonts w:cs="Arial"/>
          <w:sz w:val="24"/>
          <w:szCs w:val="24"/>
        </w:rPr>
      </w:pPr>
    </w:p>
    <w:p w:rsidR="004D204F" w:rsidRDefault="004D204F" w:rsidP="00E7211F">
      <w:pPr>
        <w:rPr>
          <w:rFonts w:cs="Arial"/>
          <w:sz w:val="24"/>
          <w:szCs w:val="24"/>
        </w:rPr>
      </w:pPr>
    </w:p>
    <w:p w:rsidR="00CE1990" w:rsidRPr="00A86424" w:rsidRDefault="004D204F" w:rsidP="00E7211F">
      <w:pPr>
        <w:rPr>
          <w:rFonts w:cs="Arial"/>
          <w:b/>
          <w:color w:val="000000" w:themeColor="text1"/>
          <w:sz w:val="24"/>
          <w:szCs w:val="24"/>
        </w:rPr>
      </w:pPr>
      <w:r>
        <w:rPr>
          <w:rFonts w:cs="Arial"/>
          <w:b/>
          <w:sz w:val="24"/>
          <w:szCs w:val="24"/>
          <w:highlight w:val="lightGray"/>
        </w:rPr>
        <w:t xml:space="preserve">4.- Estudios de la propuesta de cambios al </w:t>
      </w:r>
      <w:r w:rsidR="00860B0B" w:rsidRPr="00A86424">
        <w:rPr>
          <w:rFonts w:cs="Arial"/>
          <w:b/>
          <w:sz w:val="24"/>
          <w:szCs w:val="24"/>
          <w:highlight w:val="lightGray"/>
        </w:rPr>
        <w:t>Dictam</w:t>
      </w:r>
      <w:r>
        <w:rPr>
          <w:rFonts w:cs="Arial"/>
          <w:b/>
          <w:sz w:val="24"/>
          <w:szCs w:val="24"/>
          <w:highlight w:val="lightGray"/>
        </w:rPr>
        <w:t>en presentado en la sesión anterior</w:t>
      </w:r>
      <w:r w:rsidR="00452FA3" w:rsidRPr="00A86424">
        <w:rPr>
          <w:rFonts w:cs="Arial"/>
          <w:b/>
          <w:sz w:val="24"/>
          <w:szCs w:val="24"/>
          <w:highlight w:val="lightGray"/>
        </w:rPr>
        <w:t>.</w:t>
      </w:r>
    </w:p>
    <w:p w:rsidR="0047520F" w:rsidRPr="00452FA3" w:rsidRDefault="0047520F" w:rsidP="00E7211F">
      <w:pPr>
        <w:rPr>
          <w:rFonts w:cs="Arial"/>
          <w:sz w:val="24"/>
          <w:szCs w:val="24"/>
        </w:rPr>
      </w:pPr>
    </w:p>
    <w:p w:rsidR="00CE1990" w:rsidRDefault="0047520F" w:rsidP="00E7211F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</w:t>
      </w:r>
      <w:r w:rsidR="00860B0B">
        <w:rPr>
          <w:rFonts w:cs="Arial"/>
          <w:sz w:val="24"/>
          <w:szCs w:val="24"/>
        </w:rPr>
        <w:t xml:space="preserve"> </w:t>
      </w:r>
      <w:r w:rsidR="00CE1990">
        <w:rPr>
          <w:rFonts w:cs="Arial"/>
          <w:sz w:val="24"/>
          <w:szCs w:val="24"/>
        </w:rPr>
        <w:t>Como punto número cuatro</w:t>
      </w:r>
      <w:r w:rsidR="003C04DC">
        <w:rPr>
          <w:rFonts w:cs="Arial"/>
          <w:sz w:val="24"/>
          <w:szCs w:val="24"/>
        </w:rPr>
        <w:t>; V</w:t>
      </w:r>
      <w:r w:rsidR="009712CE">
        <w:rPr>
          <w:rFonts w:cs="Arial"/>
          <w:sz w:val="24"/>
          <w:szCs w:val="24"/>
        </w:rPr>
        <w:t>eríamos la iniciativa presentada el 31 de julio que recayó en esta comisión en coadyuvancia con la comisión de medio ambiente</w:t>
      </w:r>
      <w:r w:rsidR="00D1383F">
        <w:rPr>
          <w:rFonts w:cs="Arial"/>
          <w:sz w:val="24"/>
          <w:szCs w:val="24"/>
        </w:rPr>
        <w:t>;</w:t>
      </w:r>
      <w:r w:rsidR="009712CE">
        <w:rPr>
          <w:rFonts w:cs="Arial"/>
          <w:sz w:val="24"/>
          <w:szCs w:val="24"/>
        </w:rPr>
        <w:t xml:space="preserve"> con el número de acuerdo  180/2019 de Ayuntamiento, se </w:t>
      </w:r>
      <w:r w:rsidR="003512CE">
        <w:rPr>
          <w:rFonts w:cs="Arial"/>
          <w:sz w:val="24"/>
          <w:szCs w:val="24"/>
        </w:rPr>
        <w:t>revisó</w:t>
      </w:r>
      <w:r w:rsidR="009712CE">
        <w:rPr>
          <w:rFonts w:cs="Arial"/>
          <w:sz w:val="24"/>
          <w:szCs w:val="24"/>
        </w:rPr>
        <w:t xml:space="preserve"> el </w:t>
      </w:r>
      <w:r w:rsidR="007C1B39">
        <w:rPr>
          <w:rFonts w:cs="Arial"/>
          <w:sz w:val="24"/>
          <w:szCs w:val="24"/>
        </w:rPr>
        <w:t xml:space="preserve">dictamen y se </w:t>
      </w:r>
      <w:r w:rsidR="003512CE">
        <w:rPr>
          <w:rFonts w:cs="Arial"/>
          <w:sz w:val="24"/>
          <w:szCs w:val="24"/>
        </w:rPr>
        <w:t>discutió</w:t>
      </w:r>
      <w:r w:rsidR="007C1B39">
        <w:rPr>
          <w:rFonts w:cs="Arial"/>
          <w:sz w:val="24"/>
          <w:szCs w:val="24"/>
        </w:rPr>
        <w:t xml:space="preserve"> en la </w:t>
      </w:r>
      <w:r w:rsidR="003512CE">
        <w:rPr>
          <w:rFonts w:cs="Arial"/>
          <w:sz w:val="24"/>
          <w:szCs w:val="24"/>
        </w:rPr>
        <w:t>sesión</w:t>
      </w:r>
      <w:r w:rsidR="009712CE">
        <w:rPr>
          <w:rFonts w:cs="Arial"/>
          <w:sz w:val="24"/>
          <w:szCs w:val="24"/>
        </w:rPr>
        <w:t xml:space="preserve"> del 25 de septiembre</w:t>
      </w:r>
      <w:r w:rsidR="00D1383F">
        <w:rPr>
          <w:rFonts w:cs="Arial"/>
          <w:sz w:val="24"/>
          <w:szCs w:val="24"/>
        </w:rPr>
        <w:t>,</w:t>
      </w:r>
      <w:r w:rsidR="009712CE">
        <w:rPr>
          <w:rFonts w:cs="Arial"/>
          <w:sz w:val="24"/>
          <w:szCs w:val="24"/>
        </w:rPr>
        <w:t xml:space="preserve"> en donde se acordó se hicieran modificaciones a los puntos de acuerdo quedando</w:t>
      </w:r>
      <w:r w:rsidR="007C1B39">
        <w:rPr>
          <w:rFonts w:cs="Arial"/>
          <w:sz w:val="24"/>
          <w:szCs w:val="24"/>
        </w:rPr>
        <w:t xml:space="preserve"> como a continuación lo veremos.</w:t>
      </w:r>
    </w:p>
    <w:p w:rsidR="008303B2" w:rsidRDefault="008303B2" w:rsidP="00E7211F">
      <w:pPr>
        <w:rPr>
          <w:rFonts w:cs="Arial"/>
          <w:sz w:val="24"/>
          <w:szCs w:val="24"/>
        </w:rPr>
      </w:pPr>
    </w:p>
    <w:p w:rsidR="008F4D6D" w:rsidRDefault="00E7211F" w:rsidP="007C1B39">
      <w:pPr>
        <w:rPr>
          <w:rFonts w:cs="Arial"/>
          <w:szCs w:val="24"/>
        </w:rPr>
      </w:pPr>
      <w:r w:rsidRPr="00B1010B">
        <w:rPr>
          <w:rFonts w:cs="Arial"/>
          <w:sz w:val="24"/>
          <w:szCs w:val="24"/>
        </w:rPr>
        <w:t>--- Regidora</w:t>
      </w:r>
      <w:r w:rsidR="0047520F">
        <w:rPr>
          <w:rFonts w:cs="Arial"/>
          <w:sz w:val="24"/>
          <w:szCs w:val="24"/>
        </w:rPr>
        <w:t>,</w:t>
      </w:r>
      <w:r w:rsidRPr="00B1010B">
        <w:rPr>
          <w:rFonts w:cs="Arial"/>
          <w:sz w:val="24"/>
          <w:szCs w:val="24"/>
        </w:rPr>
        <w:t xml:space="preserve"> María Inés Díaz Romero;</w:t>
      </w:r>
      <w:r>
        <w:rPr>
          <w:rFonts w:cs="Arial"/>
          <w:szCs w:val="24"/>
        </w:rPr>
        <w:t xml:space="preserve"> </w:t>
      </w:r>
      <w:r w:rsidR="00452FA3">
        <w:rPr>
          <w:rFonts w:cs="Arial"/>
          <w:szCs w:val="24"/>
        </w:rPr>
        <w:t>Cada uno de ustedes</w:t>
      </w:r>
      <w:r w:rsidR="007C1B39">
        <w:rPr>
          <w:rFonts w:cs="Arial"/>
          <w:szCs w:val="24"/>
        </w:rPr>
        <w:t xml:space="preserve">, se les hizo llegar el cambio que hicimos </w:t>
      </w:r>
      <w:r w:rsidR="00F97C2C">
        <w:rPr>
          <w:rFonts w:cs="Arial"/>
          <w:szCs w:val="24"/>
        </w:rPr>
        <w:t>en el dictamen</w:t>
      </w:r>
      <w:r w:rsidR="00BC00EC">
        <w:rPr>
          <w:rFonts w:cs="Arial"/>
          <w:szCs w:val="24"/>
        </w:rPr>
        <w:t xml:space="preserve">, como recordaran en la sesión anterior estuvimos </w:t>
      </w:r>
      <w:r w:rsidR="00051656">
        <w:rPr>
          <w:rFonts w:cs="Arial"/>
          <w:szCs w:val="24"/>
        </w:rPr>
        <w:t xml:space="preserve">discutiendo el tema </w:t>
      </w:r>
      <w:r w:rsidR="005F4541">
        <w:rPr>
          <w:rFonts w:cs="Arial"/>
          <w:szCs w:val="24"/>
        </w:rPr>
        <w:t xml:space="preserve">de como sería posible </w:t>
      </w:r>
      <w:r w:rsidR="00DF1C40">
        <w:rPr>
          <w:rFonts w:cs="Arial"/>
          <w:szCs w:val="24"/>
        </w:rPr>
        <w:t>que a los empleados</w:t>
      </w:r>
      <w:r w:rsidR="00D626BA">
        <w:rPr>
          <w:rFonts w:cs="Arial"/>
          <w:szCs w:val="24"/>
        </w:rPr>
        <w:t xml:space="preserve"> en un momento dado se les fuese a prohibir</w:t>
      </w:r>
      <w:r w:rsidR="00B53C6F">
        <w:rPr>
          <w:rFonts w:cs="Arial"/>
          <w:szCs w:val="24"/>
        </w:rPr>
        <w:t xml:space="preserve"> la utilización de est</w:t>
      </w:r>
      <w:r w:rsidR="0068033D">
        <w:rPr>
          <w:rFonts w:cs="Arial"/>
          <w:szCs w:val="24"/>
        </w:rPr>
        <w:t xml:space="preserve">os </w:t>
      </w:r>
      <w:r w:rsidR="00B53C6F">
        <w:rPr>
          <w:rFonts w:cs="Arial"/>
          <w:szCs w:val="24"/>
        </w:rPr>
        <w:t>materiales</w:t>
      </w:r>
      <w:r w:rsidR="0068033D">
        <w:rPr>
          <w:rFonts w:cs="Arial"/>
          <w:szCs w:val="24"/>
        </w:rPr>
        <w:t xml:space="preserve"> y en revisión con secretaria general</w:t>
      </w:r>
      <w:r w:rsidR="00D1383F">
        <w:rPr>
          <w:rFonts w:cs="Arial"/>
          <w:szCs w:val="24"/>
        </w:rPr>
        <w:t>,</w:t>
      </w:r>
      <w:r w:rsidR="0068033D">
        <w:rPr>
          <w:rFonts w:cs="Arial"/>
          <w:szCs w:val="24"/>
        </w:rPr>
        <w:t xml:space="preserve"> aquí con el apoyo del licenciado Leo</w:t>
      </w:r>
      <w:r w:rsidR="004D3A5C">
        <w:rPr>
          <w:rFonts w:cs="Arial"/>
          <w:szCs w:val="24"/>
        </w:rPr>
        <w:t xml:space="preserve"> si redactamos nuevamente </w:t>
      </w:r>
      <w:r w:rsidR="00EF14C9">
        <w:rPr>
          <w:rFonts w:cs="Arial"/>
          <w:szCs w:val="24"/>
        </w:rPr>
        <w:t>como es que seria y sobre todo ape</w:t>
      </w:r>
      <w:r w:rsidR="005871FB">
        <w:rPr>
          <w:rFonts w:cs="Arial"/>
          <w:szCs w:val="24"/>
        </w:rPr>
        <w:t>gá</w:t>
      </w:r>
      <w:r w:rsidR="00EF14C9">
        <w:rPr>
          <w:rFonts w:cs="Arial"/>
          <w:szCs w:val="24"/>
        </w:rPr>
        <w:t>ndo</w:t>
      </w:r>
      <w:r w:rsidR="005871FB">
        <w:rPr>
          <w:rFonts w:cs="Arial"/>
          <w:szCs w:val="24"/>
        </w:rPr>
        <w:t>no</w:t>
      </w:r>
      <w:r w:rsidR="00EF14C9">
        <w:rPr>
          <w:rFonts w:cs="Arial"/>
          <w:szCs w:val="24"/>
        </w:rPr>
        <w:t>s</w:t>
      </w:r>
      <w:r w:rsidR="001810D8">
        <w:rPr>
          <w:rFonts w:cs="Arial"/>
          <w:szCs w:val="24"/>
        </w:rPr>
        <w:t xml:space="preserve"> a lo que serí</w:t>
      </w:r>
      <w:r w:rsidR="00D47A43">
        <w:rPr>
          <w:rFonts w:cs="Arial"/>
          <w:szCs w:val="24"/>
        </w:rPr>
        <w:t>a</w:t>
      </w:r>
      <w:r w:rsidR="00EF14C9">
        <w:rPr>
          <w:rFonts w:cs="Arial"/>
          <w:szCs w:val="24"/>
        </w:rPr>
        <w:t xml:space="preserve"> la iniciativa como tal</w:t>
      </w:r>
      <w:r w:rsidR="00D1383F">
        <w:rPr>
          <w:rFonts w:cs="Arial"/>
          <w:szCs w:val="24"/>
        </w:rPr>
        <w:t>;</w:t>
      </w:r>
      <w:r w:rsidR="00EF14C9">
        <w:rPr>
          <w:rFonts w:cs="Arial"/>
          <w:szCs w:val="24"/>
        </w:rPr>
        <w:t xml:space="preserve"> </w:t>
      </w:r>
      <w:r w:rsidR="00F61170">
        <w:rPr>
          <w:rFonts w:cs="Arial"/>
          <w:szCs w:val="24"/>
        </w:rPr>
        <w:t>que es la prohibición</w:t>
      </w:r>
      <w:r w:rsidR="00367136">
        <w:rPr>
          <w:rFonts w:cs="Arial"/>
          <w:szCs w:val="24"/>
        </w:rPr>
        <w:t xml:space="preserve"> que el Ayuntamiento en el tema de compra, damos cuenta de la presencia de la regidora Guadalupe Guerrero</w:t>
      </w:r>
      <w:r w:rsidR="006E011A">
        <w:rPr>
          <w:rFonts w:cs="Arial"/>
          <w:szCs w:val="24"/>
        </w:rPr>
        <w:t>, bienvenida.</w:t>
      </w:r>
    </w:p>
    <w:p w:rsidR="008C1660" w:rsidRDefault="008C1660" w:rsidP="00E7211F">
      <w:pPr>
        <w:rPr>
          <w:rFonts w:cs="Arial"/>
          <w:szCs w:val="24"/>
        </w:rPr>
      </w:pPr>
    </w:p>
    <w:p w:rsidR="00435E23" w:rsidRDefault="008C1660" w:rsidP="00E7211F">
      <w:pPr>
        <w:rPr>
          <w:rFonts w:cs="Arial"/>
          <w:szCs w:val="24"/>
        </w:rPr>
      </w:pPr>
      <w:r>
        <w:rPr>
          <w:rFonts w:cs="Arial"/>
          <w:szCs w:val="24"/>
        </w:rPr>
        <w:t xml:space="preserve">--- Regidora María Inés Díaz Romero; </w:t>
      </w:r>
      <w:r w:rsidR="008F4D6D">
        <w:rPr>
          <w:rFonts w:cs="Arial"/>
          <w:szCs w:val="24"/>
        </w:rPr>
        <w:t>Bueno me voy a permitir leerles como  que quedo la nueva redacción</w:t>
      </w:r>
      <w:r w:rsidR="00435E23">
        <w:rPr>
          <w:rFonts w:cs="Arial"/>
          <w:szCs w:val="24"/>
        </w:rPr>
        <w:t>,</w:t>
      </w:r>
      <w:r w:rsidR="008F4D6D">
        <w:rPr>
          <w:rFonts w:cs="Arial"/>
          <w:szCs w:val="24"/>
        </w:rPr>
        <w:t xml:space="preserve"> ya con el apoyo aquí del licenciado y </w:t>
      </w:r>
      <w:r w:rsidR="00D1383F">
        <w:rPr>
          <w:rFonts w:cs="Arial"/>
          <w:szCs w:val="24"/>
        </w:rPr>
        <w:t>sería</w:t>
      </w:r>
      <w:r w:rsidR="003512CE">
        <w:rPr>
          <w:rFonts w:cs="Arial"/>
          <w:szCs w:val="24"/>
        </w:rPr>
        <w:t xml:space="preserve"> como punto de acuerdo</w:t>
      </w:r>
      <w:r w:rsidR="00D1383F">
        <w:rPr>
          <w:rFonts w:cs="Arial"/>
          <w:szCs w:val="24"/>
        </w:rPr>
        <w:t>;</w:t>
      </w:r>
      <w:r w:rsidR="003512CE">
        <w:rPr>
          <w:rFonts w:cs="Arial"/>
          <w:szCs w:val="24"/>
        </w:rPr>
        <w:t xml:space="preserve"> el H. Ayuntamiento de Puerto Vallarta, Jalisco </w:t>
      </w:r>
      <w:r w:rsidR="003301A0">
        <w:rPr>
          <w:rFonts w:cs="Arial"/>
          <w:szCs w:val="24"/>
        </w:rPr>
        <w:t>aprueba la prohibición de la compra y la utilización de unicel, plásticos y popotes no biodegradables de un solo uso, dentro de las dependencias</w:t>
      </w:r>
      <w:r w:rsidR="00435E23">
        <w:rPr>
          <w:rFonts w:cs="Arial"/>
          <w:szCs w:val="24"/>
        </w:rPr>
        <w:t xml:space="preserve"> y </w:t>
      </w:r>
      <w:r w:rsidR="003301A0">
        <w:rPr>
          <w:rFonts w:cs="Arial"/>
          <w:szCs w:val="24"/>
        </w:rPr>
        <w:t xml:space="preserve"> departamentos del </w:t>
      </w:r>
      <w:r w:rsidR="00435E23">
        <w:rPr>
          <w:rFonts w:cs="Arial"/>
          <w:szCs w:val="24"/>
        </w:rPr>
        <w:t>H. Ayuntamiento Constitucional de Puerto Vallarta, Jalisco; con recursos municipales.</w:t>
      </w:r>
    </w:p>
    <w:p w:rsidR="00435E23" w:rsidRDefault="00435E23" w:rsidP="00E7211F">
      <w:pPr>
        <w:rPr>
          <w:rFonts w:cs="Arial"/>
          <w:szCs w:val="24"/>
        </w:rPr>
      </w:pPr>
    </w:p>
    <w:p w:rsidR="00453948" w:rsidRDefault="00435E23" w:rsidP="00E7211F">
      <w:pPr>
        <w:rPr>
          <w:rFonts w:cs="Arial"/>
          <w:szCs w:val="24"/>
        </w:rPr>
      </w:pPr>
      <w:r>
        <w:rPr>
          <w:rFonts w:cs="Arial"/>
          <w:szCs w:val="24"/>
        </w:rPr>
        <w:t>---</w:t>
      </w:r>
      <w:r w:rsidR="00453948">
        <w:rPr>
          <w:rFonts w:cs="Arial"/>
          <w:szCs w:val="24"/>
        </w:rPr>
        <w:t xml:space="preserve"> P</w:t>
      </w:r>
      <w:r w:rsidR="004C05F2">
        <w:rPr>
          <w:rFonts w:cs="Arial"/>
          <w:szCs w:val="24"/>
        </w:rPr>
        <w:t>unto de Acuerdo Segundo; S</w:t>
      </w:r>
      <w:r>
        <w:rPr>
          <w:rFonts w:cs="Arial"/>
          <w:szCs w:val="24"/>
        </w:rPr>
        <w:t>ería que se instruya al Oficial Mayor Administr</w:t>
      </w:r>
      <w:r w:rsidR="00C136C9">
        <w:rPr>
          <w:rFonts w:cs="Arial"/>
          <w:szCs w:val="24"/>
        </w:rPr>
        <w:t>ativo, para que gire circulares</w:t>
      </w:r>
      <w:r>
        <w:rPr>
          <w:rFonts w:cs="Arial"/>
          <w:szCs w:val="24"/>
        </w:rPr>
        <w:t xml:space="preserve"> a los diferentes departamentos y dependencia</w:t>
      </w:r>
      <w:r w:rsidR="00453948">
        <w:rPr>
          <w:rFonts w:cs="Arial"/>
          <w:szCs w:val="24"/>
        </w:rPr>
        <w:t>s</w:t>
      </w:r>
      <w:r>
        <w:rPr>
          <w:rFonts w:cs="Arial"/>
          <w:szCs w:val="24"/>
        </w:rPr>
        <w:t xml:space="preserve"> del H.Ayuntamiento Constitucional de Puerto Vallarta, Jalisco</w:t>
      </w:r>
      <w:r w:rsidR="00C136C9">
        <w:rPr>
          <w:rFonts w:cs="Arial"/>
          <w:szCs w:val="24"/>
        </w:rPr>
        <w:t>;</w:t>
      </w:r>
      <w:r>
        <w:rPr>
          <w:rFonts w:cs="Arial"/>
          <w:szCs w:val="24"/>
        </w:rPr>
        <w:t xml:space="preserve"> para que se abstengan, los funcionarios y servidores de comprar y utilizar el unicel, plásticos y popotes de un solo uso no biodegradables, dentro de las diferentes dependencias.  </w:t>
      </w:r>
      <w:r w:rsidR="003512CE">
        <w:rPr>
          <w:rFonts w:cs="Arial"/>
          <w:szCs w:val="24"/>
        </w:rPr>
        <w:t xml:space="preserve"> </w:t>
      </w:r>
    </w:p>
    <w:p w:rsidR="00453948" w:rsidRDefault="00453948" w:rsidP="00E7211F">
      <w:pPr>
        <w:rPr>
          <w:rFonts w:cs="Arial"/>
          <w:szCs w:val="24"/>
        </w:rPr>
      </w:pPr>
    </w:p>
    <w:p w:rsidR="00C57C7E" w:rsidRDefault="00453948" w:rsidP="00E7211F">
      <w:pPr>
        <w:rPr>
          <w:rFonts w:cs="Arial"/>
          <w:szCs w:val="24"/>
        </w:rPr>
      </w:pPr>
      <w:r>
        <w:rPr>
          <w:rFonts w:cs="Arial"/>
          <w:szCs w:val="24"/>
        </w:rPr>
        <w:t xml:space="preserve">--- </w:t>
      </w:r>
      <w:r w:rsidR="00FC2993">
        <w:rPr>
          <w:rFonts w:cs="Arial"/>
          <w:szCs w:val="24"/>
        </w:rPr>
        <w:t xml:space="preserve">Como </w:t>
      </w:r>
      <w:r>
        <w:rPr>
          <w:rFonts w:cs="Arial"/>
          <w:szCs w:val="24"/>
        </w:rPr>
        <w:t>Punto tercer</w:t>
      </w:r>
      <w:r w:rsidR="004F3701">
        <w:rPr>
          <w:rFonts w:cs="Arial"/>
          <w:szCs w:val="24"/>
        </w:rPr>
        <w:t>o</w:t>
      </w:r>
      <w:r w:rsidR="00FC2993">
        <w:rPr>
          <w:rFonts w:cs="Arial"/>
          <w:szCs w:val="24"/>
        </w:rPr>
        <w:t>; Se</w:t>
      </w:r>
      <w:r w:rsidR="004F3701">
        <w:rPr>
          <w:rFonts w:cs="Arial"/>
          <w:szCs w:val="24"/>
        </w:rPr>
        <w:t xml:space="preserve"> le instruiría al Oficial Mayor Administrativo</w:t>
      </w:r>
      <w:r w:rsidR="00DD2C78">
        <w:rPr>
          <w:rFonts w:cs="Arial"/>
          <w:szCs w:val="24"/>
        </w:rPr>
        <w:t>, para que en coordinación con la Dirección de Comunicación Social, realicen desplegados gráficos emblemáticos a difundir la concientización</w:t>
      </w:r>
      <w:r w:rsidR="00C136C9">
        <w:rPr>
          <w:rFonts w:cs="Arial"/>
          <w:szCs w:val="24"/>
        </w:rPr>
        <w:t>;</w:t>
      </w:r>
      <w:r w:rsidR="00DD2C78">
        <w:rPr>
          <w:rFonts w:cs="Arial"/>
          <w:szCs w:val="24"/>
        </w:rPr>
        <w:t xml:space="preserve"> en las diferentes dependencias y depart</w:t>
      </w:r>
      <w:r w:rsidR="00C136C9">
        <w:rPr>
          <w:rFonts w:cs="Arial"/>
          <w:szCs w:val="24"/>
        </w:rPr>
        <w:t>amentos de este H. Ayuntamiento</w:t>
      </w:r>
      <w:r w:rsidR="00DD2C78">
        <w:rPr>
          <w:rFonts w:cs="Arial"/>
          <w:szCs w:val="24"/>
        </w:rPr>
        <w:t xml:space="preserve"> a los funcionarios, servidores y empleados públicos con el objetivo de concientizar y erradicar la </w:t>
      </w:r>
      <w:r w:rsidR="00DD2C78">
        <w:rPr>
          <w:rFonts w:cs="Arial"/>
          <w:szCs w:val="24"/>
        </w:rPr>
        <w:lastRenderedPageBreak/>
        <w:t>compra y la utilización de unicel, plásticos y popotes no biodegradables de un solo uso</w:t>
      </w:r>
      <w:r w:rsidR="00C136C9">
        <w:rPr>
          <w:rFonts w:cs="Arial"/>
          <w:szCs w:val="24"/>
        </w:rPr>
        <w:t>,</w:t>
      </w:r>
      <w:r w:rsidR="00DD2C78">
        <w:rPr>
          <w:rFonts w:cs="Arial"/>
          <w:szCs w:val="24"/>
        </w:rPr>
        <w:t xml:space="preserve"> por los funcionarios y servidores p</w:t>
      </w:r>
      <w:r w:rsidR="00C57C7E">
        <w:rPr>
          <w:rFonts w:cs="Arial"/>
          <w:szCs w:val="24"/>
        </w:rPr>
        <w:t>úblicos.</w:t>
      </w:r>
    </w:p>
    <w:p w:rsidR="00C57C7E" w:rsidRDefault="00C57C7E" w:rsidP="00E7211F">
      <w:pPr>
        <w:rPr>
          <w:rFonts w:cs="Arial"/>
          <w:szCs w:val="24"/>
        </w:rPr>
      </w:pPr>
    </w:p>
    <w:p w:rsidR="00172012" w:rsidRDefault="00C57C7E" w:rsidP="00E7211F">
      <w:pPr>
        <w:rPr>
          <w:rFonts w:cs="Arial"/>
          <w:szCs w:val="24"/>
        </w:rPr>
      </w:pPr>
      <w:r>
        <w:rPr>
          <w:rFonts w:cs="Arial"/>
          <w:szCs w:val="24"/>
        </w:rPr>
        <w:t xml:space="preserve">--- Como punto número cuatro; </w:t>
      </w:r>
      <w:r w:rsidR="000D4DFC">
        <w:rPr>
          <w:rFonts w:cs="Arial"/>
          <w:szCs w:val="24"/>
        </w:rPr>
        <w:t xml:space="preserve">Se instruya a la Subdirección de Tecnologías de Información y Gobierno a la Jefatura de la Unidad de Transparencia, para que incluya la presente propuesta municipal en la página web oficial del municipio. </w:t>
      </w:r>
    </w:p>
    <w:p w:rsidR="00172012" w:rsidRDefault="00172012" w:rsidP="00E7211F">
      <w:pPr>
        <w:rPr>
          <w:rFonts w:cs="Arial"/>
          <w:szCs w:val="24"/>
        </w:rPr>
      </w:pPr>
    </w:p>
    <w:p w:rsidR="00172012" w:rsidRDefault="00172012" w:rsidP="00E7211F">
      <w:pPr>
        <w:rPr>
          <w:rFonts w:cs="Arial"/>
          <w:szCs w:val="24"/>
        </w:rPr>
      </w:pPr>
      <w:r>
        <w:rPr>
          <w:rFonts w:cs="Arial"/>
          <w:szCs w:val="24"/>
        </w:rPr>
        <w:t>--- Regidora María Inés Díaz Romero; Algún comentario.</w:t>
      </w:r>
    </w:p>
    <w:p w:rsidR="00172012" w:rsidRDefault="00172012" w:rsidP="00E7211F">
      <w:pPr>
        <w:rPr>
          <w:rFonts w:cs="Arial"/>
          <w:szCs w:val="24"/>
        </w:rPr>
      </w:pPr>
    </w:p>
    <w:p w:rsidR="00172012" w:rsidRDefault="00172012" w:rsidP="00E7211F">
      <w:pPr>
        <w:rPr>
          <w:rFonts w:cs="Arial"/>
          <w:szCs w:val="24"/>
        </w:rPr>
      </w:pPr>
      <w:r>
        <w:rPr>
          <w:rFonts w:cs="Arial"/>
          <w:szCs w:val="24"/>
        </w:rPr>
        <w:t>--- Regidor Saúl López Orozco; No es correcto está bien.</w:t>
      </w:r>
    </w:p>
    <w:p w:rsidR="00172012" w:rsidRDefault="00172012" w:rsidP="00E7211F">
      <w:pPr>
        <w:rPr>
          <w:rFonts w:cs="Arial"/>
          <w:szCs w:val="24"/>
        </w:rPr>
      </w:pPr>
    </w:p>
    <w:p w:rsidR="00172012" w:rsidRDefault="00172012" w:rsidP="00172012">
      <w:pPr>
        <w:rPr>
          <w:rFonts w:cs="Arial"/>
          <w:szCs w:val="24"/>
        </w:rPr>
      </w:pPr>
      <w:r>
        <w:rPr>
          <w:rFonts w:cs="Arial"/>
          <w:szCs w:val="24"/>
        </w:rPr>
        <w:t xml:space="preserve"> --- Regidora María del Refugio Pulido Cruz; Está completo.</w:t>
      </w:r>
      <w:r w:rsidR="00DD2C78" w:rsidRPr="00172012">
        <w:rPr>
          <w:rFonts w:cs="Arial"/>
          <w:szCs w:val="24"/>
        </w:rPr>
        <w:t xml:space="preserve"> </w:t>
      </w:r>
    </w:p>
    <w:p w:rsidR="00172012" w:rsidRDefault="00172012" w:rsidP="00172012">
      <w:pPr>
        <w:rPr>
          <w:rFonts w:cs="Arial"/>
          <w:szCs w:val="24"/>
        </w:rPr>
      </w:pPr>
    </w:p>
    <w:p w:rsidR="00F62ED5" w:rsidRDefault="00172012" w:rsidP="00172012">
      <w:pPr>
        <w:rPr>
          <w:rFonts w:cs="Arial"/>
          <w:szCs w:val="24"/>
        </w:rPr>
      </w:pPr>
      <w:r>
        <w:rPr>
          <w:rFonts w:cs="Arial"/>
          <w:szCs w:val="24"/>
        </w:rPr>
        <w:t>--- Regidor Cecilio López Fernández; Nada felicitar a tus asesores.</w:t>
      </w:r>
    </w:p>
    <w:p w:rsidR="00F62ED5" w:rsidRDefault="00F62ED5" w:rsidP="00172012">
      <w:pPr>
        <w:rPr>
          <w:rFonts w:cs="Arial"/>
          <w:szCs w:val="24"/>
        </w:rPr>
      </w:pPr>
    </w:p>
    <w:p w:rsidR="00F62ED5" w:rsidRDefault="00F62ED5" w:rsidP="00172012">
      <w:pPr>
        <w:rPr>
          <w:rFonts w:cs="Arial"/>
          <w:szCs w:val="24"/>
        </w:rPr>
      </w:pPr>
      <w:r>
        <w:rPr>
          <w:rFonts w:cs="Arial"/>
          <w:szCs w:val="24"/>
        </w:rPr>
        <w:t>--- Licenciado Leonardo Gutiérrez Gil; Si me permite nada más para rectificar.</w:t>
      </w:r>
    </w:p>
    <w:p w:rsidR="00F62ED5" w:rsidRDefault="00F62ED5" w:rsidP="00172012">
      <w:pPr>
        <w:rPr>
          <w:rFonts w:cs="Arial"/>
          <w:szCs w:val="24"/>
        </w:rPr>
      </w:pPr>
    </w:p>
    <w:p w:rsidR="00F62ED5" w:rsidRDefault="00F62ED5" w:rsidP="00172012">
      <w:pPr>
        <w:rPr>
          <w:rFonts w:cs="Arial"/>
          <w:szCs w:val="24"/>
        </w:rPr>
      </w:pPr>
      <w:r>
        <w:rPr>
          <w:rFonts w:cs="Arial"/>
          <w:szCs w:val="24"/>
        </w:rPr>
        <w:t>--- Regidora María Inés Díaz Romero;  Claro, les pido le podamos dar la palabra.</w:t>
      </w:r>
    </w:p>
    <w:p w:rsidR="007207E1" w:rsidRDefault="007207E1" w:rsidP="00172012">
      <w:pPr>
        <w:rPr>
          <w:rFonts w:cs="Arial"/>
          <w:szCs w:val="24"/>
        </w:rPr>
      </w:pPr>
    </w:p>
    <w:p w:rsidR="007207E1" w:rsidRDefault="007207E1" w:rsidP="00172012">
      <w:pPr>
        <w:rPr>
          <w:rFonts w:cs="Arial"/>
          <w:szCs w:val="24"/>
        </w:rPr>
      </w:pPr>
      <w:r>
        <w:rPr>
          <w:rFonts w:cs="Arial"/>
          <w:szCs w:val="24"/>
        </w:rPr>
        <w:t>--- Regidores; Adelante.</w:t>
      </w:r>
    </w:p>
    <w:p w:rsidR="00F62ED5" w:rsidRDefault="00F62ED5" w:rsidP="00172012">
      <w:pPr>
        <w:rPr>
          <w:rFonts w:cs="Arial"/>
          <w:szCs w:val="24"/>
        </w:rPr>
      </w:pPr>
    </w:p>
    <w:p w:rsidR="003D1AF9" w:rsidRDefault="00BA362C" w:rsidP="00172012">
      <w:pPr>
        <w:rPr>
          <w:rFonts w:cs="Arial"/>
          <w:szCs w:val="24"/>
        </w:rPr>
      </w:pPr>
      <w:r>
        <w:rPr>
          <w:rFonts w:cs="Arial"/>
          <w:szCs w:val="24"/>
        </w:rPr>
        <w:t xml:space="preserve">--- Licenciado Leonardo Gutiérrez Gil; Muchas gracias por la invitación, revisando el tema y sería nada </w:t>
      </w:r>
      <w:r w:rsidR="00DF584F">
        <w:rPr>
          <w:rFonts w:cs="Arial"/>
          <w:szCs w:val="24"/>
        </w:rPr>
        <w:t>más</w:t>
      </w:r>
      <w:r>
        <w:rPr>
          <w:rFonts w:cs="Arial"/>
          <w:szCs w:val="24"/>
        </w:rPr>
        <w:t xml:space="preserve"> importante una situación que comentamos</w:t>
      </w:r>
      <w:r w:rsidR="00E62A1D">
        <w:rPr>
          <w:rFonts w:cs="Arial"/>
          <w:szCs w:val="24"/>
        </w:rPr>
        <w:t xml:space="preserve"> al inicio </w:t>
      </w:r>
      <w:r>
        <w:rPr>
          <w:rFonts w:cs="Arial"/>
          <w:szCs w:val="24"/>
        </w:rPr>
        <w:t xml:space="preserve"> con usted regidora y</w:t>
      </w:r>
      <w:r w:rsidR="00DF584F">
        <w:rPr>
          <w:rFonts w:cs="Arial"/>
          <w:szCs w:val="24"/>
        </w:rPr>
        <w:t xml:space="preserve"> aquí</w:t>
      </w:r>
      <w:r>
        <w:rPr>
          <w:rFonts w:cs="Arial"/>
          <w:szCs w:val="24"/>
        </w:rPr>
        <w:t xml:space="preserve"> regidor </w:t>
      </w:r>
      <w:r w:rsidR="00DF584F">
        <w:rPr>
          <w:rFonts w:cs="Arial"/>
          <w:szCs w:val="24"/>
        </w:rPr>
        <w:t>Saúl</w:t>
      </w:r>
      <w:r w:rsidR="00A97AD7">
        <w:rPr>
          <w:rFonts w:cs="Arial"/>
          <w:szCs w:val="24"/>
        </w:rPr>
        <w:t>, asentar o</w:t>
      </w:r>
      <w:r w:rsidR="003341F4">
        <w:rPr>
          <w:rFonts w:cs="Arial"/>
          <w:szCs w:val="24"/>
        </w:rPr>
        <w:t xml:space="preserve"> que</w:t>
      </w:r>
      <w:r w:rsidR="00F1513F">
        <w:rPr>
          <w:rFonts w:cs="Arial"/>
          <w:szCs w:val="24"/>
        </w:rPr>
        <w:t xml:space="preserve"> igual </w:t>
      </w:r>
      <w:r w:rsidR="00A97AD7">
        <w:rPr>
          <w:rFonts w:cs="Arial"/>
          <w:szCs w:val="24"/>
        </w:rPr>
        <w:t xml:space="preserve"> que qued</w:t>
      </w:r>
      <w:r w:rsidR="00CD109D">
        <w:rPr>
          <w:rFonts w:cs="Arial"/>
          <w:szCs w:val="24"/>
        </w:rPr>
        <w:t xml:space="preserve">ara en actas </w:t>
      </w:r>
      <w:r w:rsidR="00F1513F">
        <w:rPr>
          <w:rFonts w:cs="Arial"/>
          <w:szCs w:val="24"/>
        </w:rPr>
        <w:t>asentado</w:t>
      </w:r>
      <w:r w:rsidR="000770E6">
        <w:rPr>
          <w:rFonts w:cs="Arial"/>
          <w:szCs w:val="24"/>
        </w:rPr>
        <w:t xml:space="preserve"> que es de material</w:t>
      </w:r>
      <w:r w:rsidR="004F04B0">
        <w:rPr>
          <w:rFonts w:cs="Arial"/>
          <w:szCs w:val="24"/>
        </w:rPr>
        <w:t>es</w:t>
      </w:r>
      <w:r w:rsidR="000770E6">
        <w:rPr>
          <w:rFonts w:cs="Arial"/>
          <w:szCs w:val="24"/>
        </w:rPr>
        <w:t xml:space="preserve"> no biodegradable</w:t>
      </w:r>
      <w:r w:rsidR="004F04B0">
        <w:rPr>
          <w:rFonts w:cs="Arial"/>
          <w:szCs w:val="24"/>
        </w:rPr>
        <w:t>s</w:t>
      </w:r>
      <w:r w:rsidR="00A121CB">
        <w:rPr>
          <w:rFonts w:cs="Arial"/>
          <w:szCs w:val="24"/>
        </w:rPr>
        <w:t>;</w:t>
      </w:r>
      <w:r w:rsidR="004F04B0">
        <w:rPr>
          <w:rFonts w:cs="Arial"/>
          <w:szCs w:val="24"/>
        </w:rPr>
        <w:t xml:space="preserve"> nada </w:t>
      </w:r>
      <w:r w:rsidR="00B616AF">
        <w:rPr>
          <w:rFonts w:cs="Arial"/>
          <w:szCs w:val="24"/>
        </w:rPr>
        <w:t>más</w:t>
      </w:r>
      <w:r w:rsidR="000770E6">
        <w:rPr>
          <w:rFonts w:cs="Arial"/>
          <w:szCs w:val="24"/>
        </w:rPr>
        <w:t xml:space="preserve"> </w:t>
      </w:r>
      <w:r w:rsidR="004F04B0">
        <w:rPr>
          <w:rFonts w:cs="Arial"/>
          <w:szCs w:val="24"/>
        </w:rPr>
        <w:t>o sea que si se trata</w:t>
      </w:r>
      <w:r w:rsidR="007735C2">
        <w:rPr>
          <w:rFonts w:cs="Arial"/>
          <w:szCs w:val="24"/>
        </w:rPr>
        <w:t xml:space="preserve"> de un m</w:t>
      </w:r>
      <w:r w:rsidR="004F04B0">
        <w:rPr>
          <w:rFonts w:cs="Arial"/>
          <w:szCs w:val="24"/>
        </w:rPr>
        <w:t>aterial que</w:t>
      </w:r>
      <w:r w:rsidR="007735C2">
        <w:rPr>
          <w:rFonts w:cs="Arial"/>
          <w:szCs w:val="24"/>
        </w:rPr>
        <w:t xml:space="preserve"> puede ser</w:t>
      </w:r>
      <w:r w:rsidR="004F04B0">
        <w:rPr>
          <w:rFonts w:cs="Arial"/>
          <w:szCs w:val="24"/>
        </w:rPr>
        <w:t xml:space="preserve"> biodegradable</w:t>
      </w:r>
      <w:r w:rsidR="005364D4">
        <w:rPr>
          <w:rFonts w:cs="Arial"/>
          <w:szCs w:val="24"/>
        </w:rPr>
        <w:t xml:space="preserve"> incluso bolsas de basura simplemente que</w:t>
      </w:r>
      <w:r w:rsidR="00B35EFB">
        <w:rPr>
          <w:rFonts w:cs="Arial"/>
          <w:szCs w:val="24"/>
        </w:rPr>
        <w:t xml:space="preserve"> fuera</w:t>
      </w:r>
      <w:r w:rsidR="005364D4">
        <w:rPr>
          <w:rFonts w:cs="Arial"/>
          <w:szCs w:val="24"/>
        </w:rPr>
        <w:t xml:space="preserve"> biodegradable</w:t>
      </w:r>
      <w:r w:rsidR="00B35EFB">
        <w:rPr>
          <w:rFonts w:cs="Arial"/>
          <w:szCs w:val="24"/>
        </w:rPr>
        <w:t xml:space="preserve">, el tema verdad </w:t>
      </w:r>
      <w:r w:rsidR="00C328B7">
        <w:rPr>
          <w:rFonts w:cs="Arial"/>
          <w:szCs w:val="24"/>
        </w:rPr>
        <w:t xml:space="preserve">que quedara asentado </w:t>
      </w:r>
      <w:r w:rsidR="008620BB">
        <w:rPr>
          <w:rFonts w:cs="Arial"/>
          <w:szCs w:val="24"/>
        </w:rPr>
        <w:t>porque</w:t>
      </w:r>
      <w:r w:rsidR="00831A1C">
        <w:rPr>
          <w:rFonts w:cs="Arial"/>
          <w:szCs w:val="24"/>
        </w:rPr>
        <w:t>;</w:t>
      </w:r>
      <w:r w:rsidR="001E4C0A">
        <w:rPr>
          <w:rFonts w:cs="Arial"/>
          <w:szCs w:val="24"/>
        </w:rPr>
        <w:t xml:space="preserve"> pues</w:t>
      </w:r>
      <w:r w:rsidR="008620BB">
        <w:rPr>
          <w:rFonts w:cs="Arial"/>
          <w:szCs w:val="24"/>
        </w:rPr>
        <w:t xml:space="preserve"> igual en su momento contraloría se nos puede poner un poquito duros en l</w:t>
      </w:r>
      <w:r w:rsidR="00A9032A">
        <w:rPr>
          <w:rFonts w:cs="Arial"/>
          <w:szCs w:val="24"/>
        </w:rPr>
        <w:t xml:space="preserve">a </w:t>
      </w:r>
      <w:r w:rsidR="008620BB">
        <w:rPr>
          <w:rFonts w:cs="Arial"/>
          <w:szCs w:val="24"/>
        </w:rPr>
        <w:t>compra</w:t>
      </w:r>
      <w:r w:rsidR="00A9032A">
        <w:rPr>
          <w:rFonts w:cs="Arial"/>
          <w:szCs w:val="24"/>
        </w:rPr>
        <w:t xml:space="preserve"> de estos materiales</w:t>
      </w:r>
      <w:r w:rsidR="008620BB">
        <w:rPr>
          <w:rFonts w:cs="Arial"/>
          <w:szCs w:val="24"/>
        </w:rPr>
        <w:t xml:space="preserve"> </w:t>
      </w:r>
      <w:r w:rsidR="00C36B09">
        <w:rPr>
          <w:rFonts w:cs="Arial"/>
          <w:szCs w:val="24"/>
        </w:rPr>
        <w:t>al no especificar verdad</w:t>
      </w:r>
      <w:r w:rsidR="00831A1C">
        <w:rPr>
          <w:rFonts w:cs="Arial"/>
          <w:szCs w:val="24"/>
        </w:rPr>
        <w:t>,</w:t>
      </w:r>
      <w:r w:rsidR="00C36B09">
        <w:rPr>
          <w:rFonts w:cs="Arial"/>
          <w:szCs w:val="24"/>
        </w:rPr>
        <w:t xml:space="preserve"> pero igual </w:t>
      </w:r>
      <w:r w:rsidR="003A6A37">
        <w:rPr>
          <w:rFonts w:cs="Arial"/>
          <w:szCs w:val="24"/>
        </w:rPr>
        <w:t xml:space="preserve">nomas </w:t>
      </w:r>
      <w:r w:rsidR="00C36B09">
        <w:rPr>
          <w:rFonts w:cs="Arial"/>
          <w:szCs w:val="24"/>
        </w:rPr>
        <w:t xml:space="preserve">que  </w:t>
      </w:r>
      <w:r w:rsidR="003A6A37">
        <w:rPr>
          <w:rFonts w:cs="Arial"/>
          <w:szCs w:val="24"/>
        </w:rPr>
        <w:t>q</w:t>
      </w:r>
      <w:r w:rsidR="00C36B09">
        <w:rPr>
          <w:rFonts w:cs="Arial"/>
          <w:szCs w:val="24"/>
        </w:rPr>
        <w:t>uedara asentado</w:t>
      </w:r>
      <w:r w:rsidR="003A6A37">
        <w:rPr>
          <w:rFonts w:cs="Arial"/>
          <w:szCs w:val="24"/>
        </w:rPr>
        <w:t xml:space="preserve"> en actas </w:t>
      </w:r>
      <w:r w:rsidR="0077592C">
        <w:rPr>
          <w:rFonts w:cs="Arial"/>
          <w:szCs w:val="24"/>
        </w:rPr>
        <w:t xml:space="preserve">se sobreentiende </w:t>
      </w:r>
      <w:r w:rsidR="00670020">
        <w:rPr>
          <w:rFonts w:cs="Arial"/>
          <w:szCs w:val="24"/>
        </w:rPr>
        <w:t xml:space="preserve">que ya </w:t>
      </w:r>
      <w:r w:rsidR="00B616AF">
        <w:rPr>
          <w:rFonts w:cs="Arial"/>
          <w:szCs w:val="24"/>
        </w:rPr>
        <w:t>está</w:t>
      </w:r>
      <w:r w:rsidR="00670020">
        <w:rPr>
          <w:rFonts w:cs="Arial"/>
          <w:szCs w:val="24"/>
        </w:rPr>
        <w:t xml:space="preserve"> </w:t>
      </w:r>
      <w:r w:rsidR="00EC56A7">
        <w:rPr>
          <w:rFonts w:cs="Arial"/>
          <w:szCs w:val="24"/>
        </w:rPr>
        <w:t xml:space="preserve">ahí, </w:t>
      </w:r>
      <w:r w:rsidR="0094775E">
        <w:rPr>
          <w:rFonts w:cs="Arial"/>
          <w:szCs w:val="24"/>
        </w:rPr>
        <w:t>que se</w:t>
      </w:r>
      <w:r w:rsidR="00EC56A7">
        <w:rPr>
          <w:rFonts w:cs="Arial"/>
          <w:szCs w:val="24"/>
        </w:rPr>
        <w:t xml:space="preserve"> trata de no</w:t>
      </w:r>
      <w:r w:rsidR="00B742C0">
        <w:rPr>
          <w:rFonts w:cs="Arial"/>
          <w:szCs w:val="24"/>
        </w:rPr>
        <w:t xml:space="preserve"> biodegradables</w:t>
      </w:r>
      <w:r w:rsidR="00152588">
        <w:rPr>
          <w:rFonts w:cs="Arial"/>
          <w:szCs w:val="24"/>
        </w:rPr>
        <w:t>.</w:t>
      </w:r>
    </w:p>
    <w:p w:rsidR="003D1AF9" w:rsidRDefault="003D1AF9" w:rsidP="00172012">
      <w:pPr>
        <w:rPr>
          <w:rFonts w:cs="Arial"/>
          <w:szCs w:val="24"/>
        </w:rPr>
      </w:pPr>
    </w:p>
    <w:p w:rsidR="00B56009" w:rsidRDefault="003D1AF9" w:rsidP="00172012">
      <w:pPr>
        <w:rPr>
          <w:rFonts w:cs="Arial"/>
          <w:szCs w:val="24"/>
        </w:rPr>
      </w:pPr>
      <w:r>
        <w:rPr>
          <w:rFonts w:cs="Arial"/>
          <w:szCs w:val="24"/>
        </w:rPr>
        <w:t xml:space="preserve">--- Regidor </w:t>
      </w:r>
      <w:r w:rsidR="00B616AF">
        <w:rPr>
          <w:rFonts w:cs="Arial"/>
          <w:szCs w:val="24"/>
        </w:rPr>
        <w:t>Saúl</w:t>
      </w:r>
      <w:r>
        <w:rPr>
          <w:rFonts w:cs="Arial"/>
          <w:szCs w:val="24"/>
        </w:rPr>
        <w:t xml:space="preserve"> </w:t>
      </w:r>
      <w:r>
        <w:rPr>
          <w:rFonts w:cs="Arial"/>
          <w:szCs w:val="24"/>
        </w:rPr>
        <w:tab/>
      </w:r>
      <w:r w:rsidR="00B616AF">
        <w:rPr>
          <w:rFonts w:cs="Arial"/>
          <w:szCs w:val="24"/>
        </w:rPr>
        <w:t>López</w:t>
      </w:r>
      <w:r>
        <w:rPr>
          <w:rFonts w:cs="Arial"/>
          <w:szCs w:val="24"/>
        </w:rPr>
        <w:t xml:space="preserve"> Orozco; </w:t>
      </w:r>
      <w:r w:rsidR="00C9557C">
        <w:rPr>
          <w:rFonts w:cs="Arial"/>
          <w:szCs w:val="24"/>
        </w:rPr>
        <w:t>Que no se compre nada</w:t>
      </w:r>
      <w:r w:rsidR="00831A1C">
        <w:rPr>
          <w:rFonts w:cs="Arial"/>
          <w:szCs w:val="24"/>
        </w:rPr>
        <w:t>,</w:t>
      </w:r>
      <w:r w:rsidR="00C9557C">
        <w:rPr>
          <w:rFonts w:cs="Arial"/>
          <w:szCs w:val="24"/>
        </w:rPr>
        <w:t xml:space="preserve"> que no sea biodegradable</w:t>
      </w:r>
      <w:r w:rsidR="00B04AD6">
        <w:rPr>
          <w:rFonts w:cs="Arial"/>
          <w:szCs w:val="24"/>
        </w:rPr>
        <w:t>.</w:t>
      </w:r>
    </w:p>
    <w:p w:rsidR="00B56009" w:rsidRDefault="00B56009" w:rsidP="00172012">
      <w:pPr>
        <w:rPr>
          <w:rFonts w:cs="Arial"/>
          <w:szCs w:val="24"/>
        </w:rPr>
      </w:pPr>
    </w:p>
    <w:p w:rsidR="008A0C6A" w:rsidRDefault="00B56009" w:rsidP="00172012">
      <w:pPr>
        <w:rPr>
          <w:rFonts w:cs="Arial"/>
          <w:szCs w:val="24"/>
        </w:rPr>
      </w:pPr>
      <w:r>
        <w:rPr>
          <w:rFonts w:cs="Arial"/>
          <w:szCs w:val="24"/>
        </w:rPr>
        <w:t>--- Licenciado Leonardo Gutiérrez Gil; Exactamente</w:t>
      </w:r>
      <w:r w:rsidR="005D692C">
        <w:rPr>
          <w:rFonts w:cs="Arial"/>
          <w:szCs w:val="24"/>
        </w:rPr>
        <w:t>, tendría que comprarse todo que fuera  biodegradable</w:t>
      </w:r>
      <w:r w:rsidR="00BA0169">
        <w:rPr>
          <w:rFonts w:cs="Arial"/>
          <w:szCs w:val="24"/>
        </w:rPr>
        <w:t xml:space="preserve"> exactamente</w:t>
      </w:r>
      <w:r w:rsidR="00B04AD6">
        <w:rPr>
          <w:rFonts w:cs="Arial"/>
          <w:szCs w:val="24"/>
        </w:rPr>
        <w:t>;</w:t>
      </w:r>
      <w:r w:rsidR="00EF0B20">
        <w:rPr>
          <w:rFonts w:cs="Arial"/>
          <w:szCs w:val="24"/>
        </w:rPr>
        <w:t xml:space="preserve"> si</w:t>
      </w:r>
      <w:r w:rsidR="00BA0169">
        <w:rPr>
          <w:rFonts w:cs="Arial"/>
          <w:szCs w:val="24"/>
        </w:rPr>
        <w:t xml:space="preserve"> </w:t>
      </w:r>
      <w:r w:rsidR="004D0CCB">
        <w:rPr>
          <w:rFonts w:cs="Arial"/>
          <w:szCs w:val="24"/>
        </w:rPr>
        <w:t>nomás</w:t>
      </w:r>
      <w:r w:rsidR="00BA0169">
        <w:rPr>
          <w:rFonts w:cs="Arial"/>
          <w:szCs w:val="24"/>
        </w:rPr>
        <w:t xml:space="preserve"> que quedara asentado </w:t>
      </w:r>
      <w:r w:rsidR="00EF0B20">
        <w:rPr>
          <w:rFonts w:cs="Arial"/>
          <w:szCs w:val="24"/>
        </w:rPr>
        <w:t xml:space="preserve">esa parte </w:t>
      </w:r>
      <w:r w:rsidR="00B04AD6">
        <w:rPr>
          <w:rFonts w:cs="Arial"/>
          <w:szCs w:val="24"/>
        </w:rPr>
        <w:t>este</w:t>
      </w:r>
      <w:r w:rsidR="00EF0B20">
        <w:rPr>
          <w:rFonts w:cs="Arial"/>
          <w:szCs w:val="24"/>
        </w:rPr>
        <w:t xml:space="preserve"> para poder que las dependencias puedan desarrollar</w:t>
      </w:r>
      <w:r w:rsidR="00B04AD6">
        <w:rPr>
          <w:rFonts w:cs="Arial"/>
          <w:szCs w:val="24"/>
        </w:rPr>
        <w:t>,</w:t>
      </w:r>
      <w:r w:rsidR="002244BC">
        <w:rPr>
          <w:rFonts w:cs="Arial"/>
          <w:szCs w:val="24"/>
        </w:rPr>
        <w:t xml:space="preserve"> pues</w:t>
      </w:r>
      <w:r w:rsidR="00EF0B20">
        <w:rPr>
          <w:rFonts w:cs="Arial"/>
          <w:szCs w:val="24"/>
        </w:rPr>
        <w:t xml:space="preserve"> sus actividades </w:t>
      </w:r>
      <w:r w:rsidR="005A20B5">
        <w:rPr>
          <w:rFonts w:cs="Arial"/>
          <w:szCs w:val="24"/>
        </w:rPr>
        <w:t>en</w:t>
      </w:r>
      <w:r w:rsidR="008F1ABA">
        <w:rPr>
          <w:rFonts w:cs="Arial"/>
          <w:szCs w:val="24"/>
        </w:rPr>
        <w:t xml:space="preserve"> dado</w:t>
      </w:r>
      <w:r w:rsidR="005A20B5">
        <w:rPr>
          <w:rFonts w:cs="Arial"/>
          <w:szCs w:val="24"/>
        </w:rPr>
        <w:t xml:space="preserve"> caso que se necesiten </w:t>
      </w:r>
      <w:r w:rsidR="0071447D">
        <w:rPr>
          <w:rFonts w:cs="Arial"/>
          <w:szCs w:val="24"/>
        </w:rPr>
        <w:t xml:space="preserve">como ya lo </w:t>
      </w:r>
      <w:r w:rsidR="004D0CCB">
        <w:rPr>
          <w:rFonts w:cs="Arial"/>
          <w:szCs w:val="24"/>
        </w:rPr>
        <w:t>comentábamos</w:t>
      </w:r>
      <w:r w:rsidR="00152588">
        <w:rPr>
          <w:rFonts w:cs="Arial"/>
          <w:szCs w:val="24"/>
        </w:rPr>
        <w:t xml:space="preserve"> seria todo eso, gracias.</w:t>
      </w:r>
      <w:r w:rsidR="00EC56A7">
        <w:rPr>
          <w:rFonts w:cs="Arial"/>
          <w:szCs w:val="24"/>
        </w:rPr>
        <w:t xml:space="preserve"> </w:t>
      </w:r>
      <w:r w:rsidR="005364D4">
        <w:rPr>
          <w:rFonts w:cs="Arial"/>
          <w:szCs w:val="24"/>
        </w:rPr>
        <w:t xml:space="preserve"> </w:t>
      </w:r>
    </w:p>
    <w:p w:rsidR="004D0CCB" w:rsidRDefault="004D0CCB" w:rsidP="004D0CCB">
      <w:pPr>
        <w:rPr>
          <w:rFonts w:cs="Arial"/>
          <w:szCs w:val="24"/>
        </w:rPr>
      </w:pPr>
    </w:p>
    <w:p w:rsidR="004D0CCB" w:rsidRPr="004D0CCB" w:rsidRDefault="004D0CCB" w:rsidP="004D0CCB">
      <w:pPr>
        <w:rPr>
          <w:rFonts w:cs="Arial"/>
          <w:szCs w:val="24"/>
        </w:rPr>
      </w:pPr>
      <w:r>
        <w:rPr>
          <w:rFonts w:cs="Arial"/>
          <w:szCs w:val="24"/>
        </w:rPr>
        <w:t>---</w:t>
      </w:r>
      <w:r w:rsidRPr="004D0CCB">
        <w:rPr>
          <w:rFonts w:cs="Arial"/>
          <w:szCs w:val="24"/>
        </w:rPr>
        <w:t>Regidor</w:t>
      </w:r>
      <w:r>
        <w:rPr>
          <w:rFonts w:cs="Arial"/>
          <w:szCs w:val="24"/>
        </w:rPr>
        <w:t xml:space="preserve"> Saúl López Orozco; </w:t>
      </w:r>
      <w:r w:rsidRPr="004D0CCB">
        <w:rPr>
          <w:rFonts w:cs="Arial"/>
          <w:szCs w:val="24"/>
        </w:rPr>
        <w:t xml:space="preserve"> S</w:t>
      </w:r>
      <w:r>
        <w:rPr>
          <w:rFonts w:cs="Arial"/>
          <w:szCs w:val="24"/>
        </w:rPr>
        <w:t xml:space="preserve">i muy bien </w:t>
      </w:r>
    </w:p>
    <w:p w:rsidR="008A0C6A" w:rsidRDefault="008A0C6A" w:rsidP="00172012">
      <w:pPr>
        <w:rPr>
          <w:rFonts w:cs="Arial"/>
          <w:szCs w:val="24"/>
        </w:rPr>
      </w:pPr>
    </w:p>
    <w:p w:rsidR="0026673B" w:rsidRDefault="008A0C6A" w:rsidP="00172012">
      <w:pPr>
        <w:rPr>
          <w:rFonts w:cs="Arial"/>
          <w:szCs w:val="24"/>
        </w:rPr>
      </w:pPr>
      <w:r>
        <w:rPr>
          <w:rFonts w:cs="Arial"/>
          <w:szCs w:val="24"/>
        </w:rPr>
        <w:t xml:space="preserve">--- Regidora María Inés Díaz Romero; Si de hecho </w:t>
      </w:r>
      <w:r w:rsidR="00123698">
        <w:rPr>
          <w:rFonts w:cs="Arial"/>
          <w:szCs w:val="24"/>
        </w:rPr>
        <w:t>queda como muy claro</w:t>
      </w:r>
      <w:r w:rsidR="004D0CCB">
        <w:rPr>
          <w:rFonts w:cs="Arial"/>
          <w:szCs w:val="24"/>
        </w:rPr>
        <w:t xml:space="preserve"> que seria</w:t>
      </w:r>
      <w:r w:rsidR="00123698">
        <w:rPr>
          <w:rFonts w:cs="Arial"/>
          <w:szCs w:val="24"/>
        </w:rPr>
        <w:t xml:space="preserve">, plásticos y popotes no biodegradables </w:t>
      </w:r>
      <w:r w:rsidR="004D0CCB">
        <w:rPr>
          <w:rFonts w:cs="Arial"/>
          <w:szCs w:val="24"/>
        </w:rPr>
        <w:t>de un solo uso</w:t>
      </w:r>
      <w:r w:rsidR="0026673B">
        <w:rPr>
          <w:rFonts w:cs="Arial"/>
          <w:szCs w:val="24"/>
        </w:rPr>
        <w:t>.</w:t>
      </w:r>
    </w:p>
    <w:p w:rsidR="00030F10" w:rsidRDefault="00030F10" w:rsidP="00172012">
      <w:pPr>
        <w:rPr>
          <w:rFonts w:cs="Arial"/>
          <w:szCs w:val="24"/>
        </w:rPr>
      </w:pPr>
    </w:p>
    <w:p w:rsidR="00030F10" w:rsidRDefault="00030F10" w:rsidP="00172012">
      <w:pPr>
        <w:rPr>
          <w:rFonts w:cs="Arial"/>
          <w:szCs w:val="24"/>
        </w:rPr>
      </w:pPr>
      <w:r>
        <w:rPr>
          <w:rFonts w:cs="Arial"/>
          <w:szCs w:val="24"/>
        </w:rPr>
        <w:t xml:space="preserve">… Licenciado Leonardo Gutiérrez Gil; </w:t>
      </w:r>
      <w:r w:rsidR="001109AF">
        <w:rPr>
          <w:rFonts w:cs="Arial"/>
          <w:szCs w:val="24"/>
        </w:rPr>
        <w:t>Gracias</w:t>
      </w:r>
      <w:r>
        <w:rPr>
          <w:rFonts w:cs="Arial"/>
          <w:szCs w:val="24"/>
        </w:rPr>
        <w:t>.</w:t>
      </w:r>
    </w:p>
    <w:p w:rsidR="0026673B" w:rsidRDefault="0026673B" w:rsidP="00172012">
      <w:pPr>
        <w:rPr>
          <w:rFonts w:cs="Arial"/>
          <w:szCs w:val="24"/>
        </w:rPr>
      </w:pPr>
    </w:p>
    <w:p w:rsidR="007F1563" w:rsidRDefault="0026673B" w:rsidP="00172012">
      <w:pPr>
        <w:rPr>
          <w:rFonts w:cs="Arial"/>
          <w:szCs w:val="24"/>
        </w:rPr>
      </w:pPr>
      <w:r>
        <w:rPr>
          <w:rFonts w:cs="Arial"/>
          <w:szCs w:val="24"/>
        </w:rPr>
        <w:t>--- Regidor</w:t>
      </w:r>
      <w:r w:rsidR="007F1563">
        <w:rPr>
          <w:rFonts w:cs="Arial"/>
          <w:szCs w:val="24"/>
        </w:rPr>
        <w:t xml:space="preserve"> Saúl López Orozco; No muy bien adelante</w:t>
      </w:r>
      <w:r w:rsidR="00B20804">
        <w:rPr>
          <w:rFonts w:cs="Arial"/>
          <w:szCs w:val="24"/>
        </w:rPr>
        <w:t>, excelente</w:t>
      </w:r>
      <w:r w:rsidR="001109AF">
        <w:rPr>
          <w:rFonts w:cs="Arial"/>
          <w:szCs w:val="24"/>
        </w:rPr>
        <w:t>.</w:t>
      </w:r>
      <w:r w:rsidR="004F04B0">
        <w:rPr>
          <w:rFonts w:cs="Arial"/>
          <w:szCs w:val="24"/>
        </w:rPr>
        <w:t xml:space="preserve"> </w:t>
      </w:r>
      <w:r w:rsidR="00F1513F">
        <w:rPr>
          <w:rFonts w:cs="Arial"/>
          <w:szCs w:val="24"/>
        </w:rPr>
        <w:t xml:space="preserve"> </w:t>
      </w:r>
      <w:r w:rsidR="00A97AD7">
        <w:rPr>
          <w:rFonts w:cs="Arial"/>
          <w:szCs w:val="24"/>
        </w:rPr>
        <w:t xml:space="preserve"> </w:t>
      </w:r>
      <w:r w:rsidR="00BA362C">
        <w:rPr>
          <w:rFonts w:cs="Arial"/>
          <w:szCs w:val="24"/>
        </w:rPr>
        <w:t xml:space="preserve"> </w:t>
      </w:r>
    </w:p>
    <w:p w:rsidR="007F1563" w:rsidRDefault="007F1563" w:rsidP="00172012">
      <w:pPr>
        <w:rPr>
          <w:rFonts w:cs="Arial"/>
          <w:szCs w:val="24"/>
        </w:rPr>
      </w:pPr>
    </w:p>
    <w:p w:rsidR="00683179" w:rsidRDefault="007F1563" w:rsidP="00172012">
      <w:pPr>
        <w:rPr>
          <w:rFonts w:cs="Arial"/>
          <w:szCs w:val="24"/>
        </w:rPr>
      </w:pPr>
      <w:r>
        <w:rPr>
          <w:rFonts w:cs="Arial"/>
          <w:szCs w:val="24"/>
        </w:rPr>
        <w:t>--- Regidora María Inés Díaz Romero;</w:t>
      </w:r>
      <w:r w:rsidR="00D477C0">
        <w:rPr>
          <w:rFonts w:cs="Arial"/>
          <w:szCs w:val="24"/>
        </w:rPr>
        <w:t xml:space="preserve"> Votamos p</w:t>
      </w:r>
      <w:r w:rsidR="001109AF">
        <w:rPr>
          <w:rFonts w:cs="Arial"/>
          <w:szCs w:val="24"/>
        </w:rPr>
        <w:t>ara</w:t>
      </w:r>
      <w:r w:rsidR="00D477C0">
        <w:rPr>
          <w:rFonts w:cs="Arial"/>
          <w:szCs w:val="24"/>
        </w:rPr>
        <w:t>.</w:t>
      </w:r>
    </w:p>
    <w:p w:rsidR="00D477C0" w:rsidRDefault="00D477C0" w:rsidP="00172012">
      <w:pPr>
        <w:rPr>
          <w:rFonts w:cs="Arial"/>
          <w:szCs w:val="24"/>
        </w:rPr>
      </w:pPr>
    </w:p>
    <w:p w:rsidR="00D477C0" w:rsidRDefault="00D477C0" w:rsidP="00172012">
      <w:pPr>
        <w:rPr>
          <w:rFonts w:cs="Arial"/>
          <w:szCs w:val="24"/>
        </w:rPr>
      </w:pPr>
      <w:r>
        <w:rPr>
          <w:rFonts w:cs="Arial"/>
          <w:szCs w:val="24"/>
        </w:rPr>
        <w:t xml:space="preserve">--- Regidor Cecilio López Fernández; </w:t>
      </w:r>
      <w:r w:rsidR="001109AF">
        <w:rPr>
          <w:rFonts w:cs="Arial"/>
          <w:szCs w:val="24"/>
        </w:rPr>
        <w:t>Si, perdón.</w:t>
      </w:r>
    </w:p>
    <w:p w:rsidR="00683179" w:rsidRDefault="00683179" w:rsidP="00172012">
      <w:pPr>
        <w:rPr>
          <w:rFonts w:cs="Arial"/>
          <w:szCs w:val="24"/>
        </w:rPr>
      </w:pPr>
    </w:p>
    <w:p w:rsidR="001109AF" w:rsidRDefault="00030F10" w:rsidP="00172012">
      <w:pPr>
        <w:rPr>
          <w:rFonts w:cs="Arial"/>
          <w:szCs w:val="24"/>
        </w:rPr>
      </w:pPr>
      <w:r>
        <w:rPr>
          <w:rFonts w:cs="Arial"/>
          <w:szCs w:val="24"/>
        </w:rPr>
        <w:t>---</w:t>
      </w:r>
      <w:r w:rsidR="001109AF">
        <w:rPr>
          <w:rFonts w:cs="Arial"/>
          <w:szCs w:val="24"/>
        </w:rPr>
        <w:t xml:space="preserve"> Regidora María Inés D</w:t>
      </w:r>
      <w:r w:rsidR="00901EE9">
        <w:rPr>
          <w:rFonts w:cs="Arial"/>
          <w:szCs w:val="24"/>
        </w:rPr>
        <w:t>íaz Romero; A</w:t>
      </w:r>
      <w:r w:rsidR="001109AF">
        <w:rPr>
          <w:rFonts w:cs="Arial"/>
          <w:szCs w:val="24"/>
        </w:rPr>
        <w:t>delante.</w:t>
      </w:r>
    </w:p>
    <w:p w:rsidR="001109AF" w:rsidRDefault="001109AF" w:rsidP="00172012">
      <w:pPr>
        <w:rPr>
          <w:rFonts w:cs="Arial"/>
          <w:szCs w:val="24"/>
        </w:rPr>
      </w:pPr>
    </w:p>
    <w:p w:rsidR="00D23436" w:rsidRDefault="001109AF" w:rsidP="00172012">
      <w:pPr>
        <w:rPr>
          <w:rFonts w:cs="Arial"/>
          <w:szCs w:val="24"/>
        </w:rPr>
      </w:pPr>
      <w:r>
        <w:rPr>
          <w:rFonts w:cs="Arial"/>
          <w:szCs w:val="24"/>
        </w:rPr>
        <w:t>--- Regidor Cecilio López Fernández; Entonces si son biodegradables</w:t>
      </w:r>
      <w:r w:rsidR="00697C0D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si </w:t>
      </w:r>
      <w:r w:rsidR="00DD6EA2">
        <w:rPr>
          <w:rFonts w:cs="Arial"/>
          <w:szCs w:val="24"/>
        </w:rPr>
        <w:t>los pueden</w:t>
      </w:r>
      <w:r>
        <w:rPr>
          <w:rFonts w:cs="Arial"/>
          <w:szCs w:val="24"/>
        </w:rPr>
        <w:t xml:space="preserve"> comprar</w:t>
      </w:r>
      <w:r w:rsidR="00697C0D">
        <w:rPr>
          <w:rFonts w:cs="Arial"/>
          <w:szCs w:val="24"/>
        </w:rPr>
        <w:t>.</w:t>
      </w:r>
    </w:p>
    <w:p w:rsidR="00D819E3" w:rsidRDefault="00D819E3" w:rsidP="00172012">
      <w:pPr>
        <w:rPr>
          <w:rFonts w:cs="Arial"/>
          <w:szCs w:val="24"/>
        </w:rPr>
      </w:pPr>
    </w:p>
    <w:p w:rsidR="00D819E3" w:rsidRDefault="00D819E3" w:rsidP="00172012">
      <w:pPr>
        <w:rPr>
          <w:rFonts w:cs="Arial"/>
          <w:szCs w:val="24"/>
        </w:rPr>
      </w:pPr>
      <w:r>
        <w:rPr>
          <w:rFonts w:cs="Arial"/>
          <w:szCs w:val="24"/>
        </w:rPr>
        <w:t>---</w:t>
      </w:r>
      <w:r w:rsidR="00D2198D">
        <w:rPr>
          <w:rFonts w:cs="Arial"/>
          <w:szCs w:val="24"/>
        </w:rPr>
        <w:t xml:space="preserve">  Regidor Saúl López Orozco; Si</w:t>
      </w:r>
      <w:r>
        <w:rPr>
          <w:rFonts w:cs="Arial"/>
          <w:szCs w:val="24"/>
        </w:rPr>
        <w:t xml:space="preserve"> claro</w:t>
      </w:r>
      <w:r w:rsidR="00D2198D">
        <w:rPr>
          <w:rFonts w:cs="Arial"/>
          <w:szCs w:val="24"/>
        </w:rPr>
        <w:t>, si</w:t>
      </w:r>
      <w:r w:rsidR="00284347">
        <w:rPr>
          <w:rFonts w:cs="Arial"/>
          <w:szCs w:val="24"/>
        </w:rPr>
        <w:t xml:space="preserve"> los hay ya los están trabajando.</w:t>
      </w:r>
    </w:p>
    <w:p w:rsidR="00D23436" w:rsidRDefault="00D23436" w:rsidP="00172012">
      <w:pPr>
        <w:rPr>
          <w:rFonts w:cs="Arial"/>
          <w:szCs w:val="24"/>
        </w:rPr>
      </w:pPr>
    </w:p>
    <w:p w:rsidR="00B55A95" w:rsidRDefault="00D23436" w:rsidP="00172012">
      <w:pPr>
        <w:rPr>
          <w:rFonts w:cs="Arial"/>
          <w:szCs w:val="24"/>
        </w:rPr>
      </w:pPr>
      <w:r>
        <w:rPr>
          <w:rFonts w:cs="Arial"/>
          <w:szCs w:val="24"/>
        </w:rPr>
        <w:t>--- Regidora María Inés Díaz Romero; Si de hecho</w:t>
      </w:r>
      <w:r w:rsidR="00D2198D">
        <w:rPr>
          <w:rFonts w:cs="Arial"/>
          <w:szCs w:val="24"/>
        </w:rPr>
        <w:t xml:space="preserve">, digo </w:t>
      </w:r>
      <w:r>
        <w:rPr>
          <w:rFonts w:cs="Arial"/>
          <w:szCs w:val="24"/>
        </w:rPr>
        <w:t xml:space="preserve"> ya como de uso personal</w:t>
      </w:r>
      <w:r w:rsidR="00D819E3">
        <w:rPr>
          <w:rFonts w:cs="Arial"/>
          <w:szCs w:val="24"/>
        </w:rPr>
        <w:t xml:space="preserve"> o sea</w:t>
      </w:r>
      <w:r>
        <w:rPr>
          <w:rFonts w:cs="Arial"/>
          <w:szCs w:val="24"/>
        </w:rPr>
        <w:t xml:space="preserve"> si en los supermercados</w:t>
      </w:r>
      <w:r w:rsidR="00184A40">
        <w:rPr>
          <w:rFonts w:cs="Arial"/>
          <w:szCs w:val="24"/>
        </w:rPr>
        <w:t>,</w:t>
      </w:r>
      <w:r w:rsidR="004F1680">
        <w:rPr>
          <w:rFonts w:cs="Arial"/>
          <w:szCs w:val="24"/>
        </w:rPr>
        <w:t xml:space="preserve"> ya</w:t>
      </w:r>
      <w:r>
        <w:rPr>
          <w:rFonts w:cs="Arial"/>
          <w:szCs w:val="24"/>
        </w:rPr>
        <w:t xml:space="preserve"> tu puedes encontrar l</w:t>
      </w:r>
      <w:r w:rsidR="004F1680">
        <w:rPr>
          <w:rFonts w:cs="Arial"/>
          <w:szCs w:val="24"/>
        </w:rPr>
        <w:t>a</w:t>
      </w:r>
      <w:r>
        <w:rPr>
          <w:rFonts w:cs="Arial"/>
          <w:szCs w:val="24"/>
        </w:rPr>
        <w:t>s diferentes</w:t>
      </w:r>
      <w:r w:rsidR="004F1680">
        <w:rPr>
          <w:rFonts w:cs="Arial"/>
          <w:szCs w:val="24"/>
        </w:rPr>
        <w:t xml:space="preserve"> te hablan</w:t>
      </w:r>
      <w:r w:rsidR="004671F3">
        <w:rPr>
          <w:rFonts w:cs="Arial"/>
          <w:szCs w:val="24"/>
        </w:rPr>
        <w:t xml:space="preserve"> de biodegradable</w:t>
      </w:r>
      <w:r w:rsidR="00E118CE">
        <w:rPr>
          <w:rFonts w:cs="Arial"/>
          <w:szCs w:val="24"/>
        </w:rPr>
        <w:t xml:space="preserve"> bolsa de plástico para la basura</w:t>
      </w:r>
      <w:r w:rsidR="00184A40">
        <w:rPr>
          <w:rFonts w:cs="Arial"/>
          <w:szCs w:val="24"/>
        </w:rPr>
        <w:t>;</w:t>
      </w:r>
      <w:r w:rsidR="001E055D">
        <w:rPr>
          <w:rFonts w:cs="Arial"/>
          <w:szCs w:val="24"/>
        </w:rPr>
        <w:t xml:space="preserve"> que es lo que </w:t>
      </w:r>
      <w:r w:rsidR="00697C0D">
        <w:rPr>
          <w:rFonts w:cs="Arial"/>
          <w:szCs w:val="24"/>
        </w:rPr>
        <w:t>más</w:t>
      </w:r>
      <w:r w:rsidR="001E055D">
        <w:rPr>
          <w:rFonts w:cs="Arial"/>
          <w:szCs w:val="24"/>
        </w:rPr>
        <w:t xml:space="preserve"> común</w:t>
      </w:r>
      <w:r w:rsidR="00C810B9">
        <w:rPr>
          <w:rFonts w:cs="Arial"/>
          <w:szCs w:val="24"/>
        </w:rPr>
        <w:t xml:space="preserve"> podemos utilizar todos en casa</w:t>
      </w:r>
      <w:r w:rsidR="00213B1B">
        <w:rPr>
          <w:rFonts w:cs="Arial"/>
          <w:szCs w:val="24"/>
        </w:rPr>
        <w:t xml:space="preserve">, si y </w:t>
      </w:r>
      <w:r w:rsidR="00DE7697">
        <w:rPr>
          <w:rFonts w:cs="Arial"/>
          <w:szCs w:val="24"/>
        </w:rPr>
        <w:t>vienen</w:t>
      </w:r>
      <w:r w:rsidR="00213B1B">
        <w:rPr>
          <w:rFonts w:cs="Arial"/>
          <w:szCs w:val="24"/>
        </w:rPr>
        <w:t xml:space="preserve"> ya </w:t>
      </w:r>
      <w:r w:rsidR="007F3678">
        <w:rPr>
          <w:rFonts w:cs="Arial"/>
          <w:szCs w:val="24"/>
        </w:rPr>
        <w:t xml:space="preserve">de esta manera incluso </w:t>
      </w:r>
      <w:r w:rsidR="00697C0D">
        <w:rPr>
          <w:rFonts w:cs="Arial"/>
          <w:szCs w:val="24"/>
        </w:rPr>
        <w:t>el tiempo de degradación es de tres</w:t>
      </w:r>
      <w:r w:rsidR="0056474D">
        <w:rPr>
          <w:rFonts w:cs="Arial"/>
          <w:szCs w:val="24"/>
        </w:rPr>
        <w:t xml:space="preserve"> años en comparación con </w:t>
      </w:r>
      <w:r w:rsidR="00EC5575">
        <w:rPr>
          <w:rFonts w:cs="Arial"/>
          <w:szCs w:val="24"/>
        </w:rPr>
        <w:t xml:space="preserve">un plástico que puede ser </w:t>
      </w:r>
      <w:r w:rsidR="00B07C40">
        <w:rPr>
          <w:rFonts w:cs="Arial"/>
          <w:szCs w:val="24"/>
        </w:rPr>
        <w:t xml:space="preserve">de doscientos </w:t>
      </w:r>
      <w:r w:rsidR="00284347">
        <w:rPr>
          <w:rFonts w:cs="Arial"/>
          <w:szCs w:val="24"/>
        </w:rPr>
        <w:t>h</w:t>
      </w:r>
      <w:r w:rsidR="00B07C40">
        <w:rPr>
          <w:rFonts w:cs="Arial"/>
          <w:szCs w:val="24"/>
        </w:rPr>
        <w:t>a</w:t>
      </w:r>
      <w:r w:rsidR="00284347">
        <w:rPr>
          <w:rFonts w:cs="Arial"/>
          <w:szCs w:val="24"/>
        </w:rPr>
        <w:t>sta</w:t>
      </w:r>
      <w:r w:rsidR="00B07C40">
        <w:rPr>
          <w:rFonts w:cs="Arial"/>
          <w:szCs w:val="24"/>
        </w:rPr>
        <w:t xml:space="preserve"> </w:t>
      </w:r>
      <w:r w:rsidR="00754E34">
        <w:rPr>
          <w:rFonts w:cs="Arial"/>
          <w:szCs w:val="24"/>
        </w:rPr>
        <w:t>cuatrocientos</w:t>
      </w:r>
      <w:r w:rsidR="00B07C40">
        <w:rPr>
          <w:rFonts w:cs="Arial"/>
          <w:szCs w:val="24"/>
        </w:rPr>
        <w:t xml:space="preserve"> años </w:t>
      </w:r>
      <w:r w:rsidR="00164791">
        <w:rPr>
          <w:rFonts w:cs="Arial"/>
          <w:szCs w:val="24"/>
        </w:rPr>
        <w:t>dependiendo</w:t>
      </w:r>
      <w:r w:rsidR="004960EA">
        <w:rPr>
          <w:rFonts w:cs="Arial"/>
          <w:szCs w:val="24"/>
        </w:rPr>
        <w:t xml:space="preserve"> </w:t>
      </w:r>
      <w:r w:rsidR="00FC5691">
        <w:rPr>
          <w:rFonts w:cs="Arial"/>
          <w:szCs w:val="24"/>
        </w:rPr>
        <w:t>del</w:t>
      </w:r>
      <w:r w:rsidR="00164791">
        <w:rPr>
          <w:rFonts w:cs="Arial"/>
          <w:szCs w:val="24"/>
        </w:rPr>
        <w:t xml:space="preserve"> grosor</w:t>
      </w:r>
      <w:r w:rsidR="00CA7F22">
        <w:rPr>
          <w:rFonts w:cs="Arial"/>
          <w:szCs w:val="24"/>
        </w:rPr>
        <w:t>, entonces si ya hay opciones que son biodegradables</w:t>
      </w:r>
      <w:r w:rsidR="00E90E27">
        <w:rPr>
          <w:rFonts w:cs="Arial"/>
          <w:szCs w:val="24"/>
        </w:rPr>
        <w:t>.</w:t>
      </w:r>
      <w:r w:rsidR="004F1680">
        <w:rPr>
          <w:rFonts w:cs="Arial"/>
          <w:szCs w:val="24"/>
        </w:rPr>
        <w:t xml:space="preserve"> </w:t>
      </w:r>
      <w:r w:rsidR="00030F10">
        <w:rPr>
          <w:rFonts w:cs="Arial"/>
          <w:szCs w:val="24"/>
        </w:rPr>
        <w:t xml:space="preserve"> </w:t>
      </w:r>
    </w:p>
    <w:p w:rsidR="00B55A95" w:rsidRDefault="00B55A95" w:rsidP="00172012">
      <w:pPr>
        <w:rPr>
          <w:rFonts w:cs="Arial"/>
          <w:szCs w:val="24"/>
        </w:rPr>
      </w:pPr>
    </w:p>
    <w:p w:rsidR="008C1660" w:rsidRPr="00172012" w:rsidRDefault="00B55A95" w:rsidP="00172012">
      <w:pPr>
        <w:rPr>
          <w:rFonts w:cs="Arial"/>
          <w:szCs w:val="24"/>
        </w:rPr>
      </w:pPr>
      <w:r>
        <w:rPr>
          <w:rFonts w:cs="Arial"/>
          <w:szCs w:val="24"/>
        </w:rPr>
        <w:t>---Re</w:t>
      </w:r>
      <w:r w:rsidR="00184A40">
        <w:rPr>
          <w:rFonts w:cs="Arial"/>
          <w:szCs w:val="24"/>
        </w:rPr>
        <w:t>gidora María Inés Díaz Romero; E</w:t>
      </w:r>
      <w:r>
        <w:rPr>
          <w:rFonts w:cs="Arial"/>
          <w:szCs w:val="24"/>
        </w:rPr>
        <w:t>ntonces votamos</w:t>
      </w:r>
      <w:r w:rsidR="002E1789">
        <w:rPr>
          <w:rFonts w:cs="Arial"/>
          <w:szCs w:val="24"/>
        </w:rPr>
        <w:t xml:space="preserve"> por parte de la </w:t>
      </w:r>
      <w:r w:rsidR="00FC5691">
        <w:rPr>
          <w:rFonts w:cs="Arial"/>
          <w:szCs w:val="24"/>
        </w:rPr>
        <w:t>comisión de a</w:t>
      </w:r>
      <w:r w:rsidR="002E1789">
        <w:rPr>
          <w:rFonts w:cs="Arial"/>
          <w:szCs w:val="24"/>
        </w:rPr>
        <w:t>gua</w:t>
      </w:r>
      <w:r w:rsidR="00B94E70">
        <w:rPr>
          <w:rFonts w:cs="Arial"/>
          <w:szCs w:val="24"/>
        </w:rPr>
        <w:t xml:space="preserve">, quien estaría a favor </w:t>
      </w:r>
      <w:r>
        <w:rPr>
          <w:rFonts w:cs="Arial"/>
          <w:szCs w:val="24"/>
        </w:rPr>
        <w:t xml:space="preserve"> </w:t>
      </w:r>
      <w:r w:rsidR="00BA362C">
        <w:rPr>
          <w:rFonts w:cs="Arial"/>
          <w:szCs w:val="24"/>
        </w:rPr>
        <w:t xml:space="preserve"> </w:t>
      </w:r>
      <w:r w:rsidR="00F62ED5">
        <w:rPr>
          <w:rFonts w:cs="Arial"/>
          <w:szCs w:val="24"/>
        </w:rPr>
        <w:t xml:space="preserve"> </w:t>
      </w:r>
      <w:r w:rsidR="00FC2993" w:rsidRPr="00172012">
        <w:rPr>
          <w:rFonts w:cs="Arial"/>
          <w:szCs w:val="24"/>
        </w:rPr>
        <w:t xml:space="preserve"> </w:t>
      </w:r>
      <w:r w:rsidR="00453948" w:rsidRPr="00172012">
        <w:rPr>
          <w:rFonts w:cs="Arial"/>
          <w:szCs w:val="24"/>
        </w:rPr>
        <w:t xml:space="preserve"> </w:t>
      </w:r>
      <w:r w:rsidR="008F4D6D" w:rsidRPr="00172012">
        <w:rPr>
          <w:rFonts w:cs="Arial"/>
          <w:szCs w:val="24"/>
        </w:rPr>
        <w:t xml:space="preserve"> </w:t>
      </w:r>
    </w:p>
    <w:p w:rsidR="00B55A95" w:rsidRDefault="00B55A95" w:rsidP="00E7211F">
      <w:pPr>
        <w:rPr>
          <w:rFonts w:cs="Arial"/>
          <w:szCs w:val="24"/>
        </w:rPr>
      </w:pPr>
    </w:p>
    <w:p w:rsidR="00B55A95" w:rsidRDefault="00B55A95" w:rsidP="00B55A95">
      <w:pPr>
        <w:shd w:val="clear" w:color="auto" w:fill="FFFFFF" w:themeFill="background1"/>
        <w:spacing w:after="160"/>
        <w:rPr>
          <w:rFonts w:cs="Arial"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1134"/>
      </w:tblGrid>
      <w:tr w:rsidR="00B55A95" w:rsidTr="00AF676F">
        <w:trPr>
          <w:jc w:val="center"/>
        </w:trPr>
        <w:tc>
          <w:tcPr>
            <w:tcW w:w="2122" w:type="dxa"/>
          </w:tcPr>
          <w:p w:rsidR="00B55A95" w:rsidRDefault="00B55A95" w:rsidP="00AF676F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Votos a Favor:</w:t>
            </w:r>
          </w:p>
        </w:tc>
        <w:tc>
          <w:tcPr>
            <w:tcW w:w="1134" w:type="dxa"/>
          </w:tcPr>
          <w:p w:rsidR="00B55A95" w:rsidRDefault="000C1274" w:rsidP="00AF676F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7</w:t>
            </w:r>
          </w:p>
        </w:tc>
      </w:tr>
      <w:tr w:rsidR="00B55A95" w:rsidTr="00AF676F">
        <w:trPr>
          <w:jc w:val="center"/>
        </w:trPr>
        <w:tc>
          <w:tcPr>
            <w:tcW w:w="2122" w:type="dxa"/>
          </w:tcPr>
          <w:p w:rsidR="00B55A95" w:rsidRDefault="00B55A95" w:rsidP="00AF676F">
            <w:pPr>
              <w:shd w:val="clear" w:color="auto" w:fill="FFFFFF" w:themeFill="background1"/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Votos en Contra:</w:t>
            </w:r>
          </w:p>
        </w:tc>
        <w:tc>
          <w:tcPr>
            <w:tcW w:w="1134" w:type="dxa"/>
          </w:tcPr>
          <w:p w:rsidR="00B55A95" w:rsidRDefault="00B55A95" w:rsidP="00AF676F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</w:t>
            </w:r>
          </w:p>
        </w:tc>
      </w:tr>
      <w:tr w:rsidR="00B55A95" w:rsidTr="00AF676F">
        <w:trPr>
          <w:jc w:val="center"/>
        </w:trPr>
        <w:tc>
          <w:tcPr>
            <w:tcW w:w="2122" w:type="dxa"/>
          </w:tcPr>
          <w:p w:rsidR="00B55A95" w:rsidRDefault="00B55A95" w:rsidP="00AF676F">
            <w:pPr>
              <w:shd w:val="clear" w:color="auto" w:fill="FFFFFF" w:themeFill="background1"/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Abstenciones:</w:t>
            </w:r>
          </w:p>
        </w:tc>
        <w:tc>
          <w:tcPr>
            <w:tcW w:w="1134" w:type="dxa"/>
          </w:tcPr>
          <w:p w:rsidR="00B55A95" w:rsidRDefault="00B55A95" w:rsidP="00AF676F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</w:t>
            </w:r>
          </w:p>
        </w:tc>
      </w:tr>
    </w:tbl>
    <w:p w:rsidR="00B55A95" w:rsidRDefault="00B55A95" w:rsidP="00E7211F">
      <w:pPr>
        <w:rPr>
          <w:rFonts w:cs="Arial"/>
          <w:szCs w:val="24"/>
        </w:rPr>
      </w:pPr>
    </w:p>
    <w:p w:rsidR="006E6423" w:rsidRDefault="006E6423" w:rsidP="00E7211F">
      <w:pPr>
        <w:rPr>
          <w:rFonts w:cs="Arial"/>
          <w:szCs w:val="24"/>
        </w:rPr>
      </w:pPr>
    </w:p>
    <w:p w:rsidR="006E6423" w:rsidRDefault="006E6423" w:rsidP="00E7211F">
      <w:pPr>
        <w:rPr>
          <w:rFonts w:cs="Arial"/>
          <w:szCs w:val="24"/>
        </w:rPr>
      </w:pPr>
      <w:r>
        <w:rPr>
          <w:rFonts w:cs="Arial"/>
          <w:szCs w:val="24"/>
        </w:rPr>
        <w:t>--- Regidora María Inés Díaz Romero; Por parte de la comisión de medio ambiente.</w:t>
      </w:r>
    </w:p>
    <w:p w:rsidR="006E6423" w:rsidRDefault="006E6423" w:rsidP="00E7211F">
      <w:pPr>
        <w:rPr>
          <w:rFonts w:cs="Arial"/>
          <w:szCs w:val="24"/>
        </w:rPr>
      </w:pPr>
    </w:p>
    <w:p w:rsidR="006E6423" w:rsidRPr="006E6423" w:rsidRDefault="006E6423" w:rsidP="006E6423">
      <w:pPr>
        <w:tabs>
          <w:tab w:val="left" w:pos="2250"/>
        </w:tabs>
        <w:rPr>
          <w:rFonts w:cs="Arial"/>
          <w:szCs w:val="24"/>
        </w:rPr>
      </w:pPr>
      <w:r>
        <w:rPr>
          <w:rFonts w:cs="Arial"/>
          <w:szCs w:val="24"/>
        </w:rPr>
        <w:tab/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1134"/>
      </w:tblGrid>
      <w:tr w:rsidR="006E6423" w:rsidTr="00AF676F">
        <w:trPr>
          <w:jc w:val="center"/>
        </w:trPr>
        <w:tc>
          <w:tcPr>
            <w:tcW w:w="2122" w:type="dxa"/>
          </w:tcPr>
          <w:p w:rsidR="006E6423" w:rsidRDefault="006E6423" w:rsidP="00AF676F">
            <w:pPr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Votos a Favor:</w:t>
            </w:r>
          </w:p>
        </w:tc>
        <w:tc>
          <w:tcPr>
            <w:tcW w:w="1134" w:type="dxa"/>
          </w:tcPr>
          <w:p w:rsidR="006E6423" w:rsidRDefault="006E6423" w:rsidP="00AF676F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5</w:t>
            </w:r>
          </w:p>
        </w:tc>
      </w:tr>
      <w:tr w:rsidR="006E6423" w:rsidTr="00AF676F">
        <w:trPr>
          <w:jc w:val="center"/>
        </w:trPr>
        <w:tc>
          <w:tcPr>
            <w:tcW w:w="2122" w:type="dxa"/>
          </w:tcPr>
          <w:p w:rsidR="006E6423" w:rsidRDefault="006E6423" w:rsidP="00AF676F">
            <w:pPr>
              <w:shd w:val="clear" w:color="auto" w:fill="FFFFFF" w:themeFill="background1"/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Votos en Contra:</w:t>
            </w:r>
          </w:p>
        </w:tc>
        <w:tc>
          <w:tcPr>
            <w:tcW w:w="1134" w:type="dxa"/>
          </w:tcPr>
          <w:p w:rsidR="006E6423" w:rsidRDefault="006E6423" w:rsidP="00AF676F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</w:t>
            </w:r>
          </w:p>
        </w:tc>
      </w:tr>
      <w:tr w:rsidR="006E6423" w:rsidTr="00AF676F">
        <w:trPr>
          <w:jc w:val="center"/>
        </w:trPr>
        <w:tc>
          <w:tcPr>
            <w:tcW w:w="2122" w:type="dxa"/>
          </w:tcPr>
          <w:p w:rsidR="006E6423" w:rsidRDefault="006E6423" w:rsidP="00AF676F">
            <w:pPr>
              <w:shd w:val="clear" w:color="auto" w:fill="FFFFFF" w:themeFill="background1"/>
              <w:spacing w:line="36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Abstenciones:</w:t>
            </w:r>
          </w:p>
        </w:tc>
        <w:tc>
          <w:tcPr>
            <w:tcW w:w="1134" w:type="dxa"/>
          </w:tcPr>
          <w:p w:rsidR="006E6423" w:rsidRDefault="006E6423" w:rsidP="00AF676F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0</w:t>
            </w:r>
          </w:p>
        </w:tc>
      </w:tr>
    </w:tbl>
    <w:p w:rsidR="006E6423" w:rsidRDefault="006E6423" w:rsidP="00E7211F">
      <w:pPr>
        <w:rPr>
          <w:rFonts w:cs="Arial"/>
          <w:szCs w:val="24"/>
        </w:rPr>
      </w:pPr>
    </w:p>
    <w:p w:rsidR="00605000" w:rsidRDefault="00605000" w:rsidP="00E7211F">
      <w:pPr>
        <w:rPr>
          <w:rFonts w:cs="Arial"/>
          <w:szCs w:val="24"/>
        </w:rPr>
      </w:pPr>
      <w:r>
        <w:rPr>
          <w:rFonts w:cs="Arial"/>
          <w:szCs w:val="24"/>
        </w:rPr>
        <w:t>--- Regidora María Inés Díaz Romero; Por lo cual quedaría aprobado por mayoría simple de votos.</w:t>
      </w:r>
    </w:p>
    <w:p w:rsidR="0048151E" w:rsidRDefault="0048151E" w:rsidP="00E7211F">
      <w:pPr>
        <w:rPr>
          <w:rFonts w:cs="Arial"/>
          <w:szCs w:val="24"/>
        </w:rPr>
      </w:pPr>
    </w:p>
    <w:p w:rsidR="001D3DAC" w:rsidRPr="00DC06B8" w:rsidRDefault="00344EA0" w:rsidP="001D3DAC">
      <w:pPr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  <w:r w:rsidR="00831E6D">
        <w:rPr>
          <w:rFonts w:cs="Arial"/>
          <w:szCs w:val="24"/>
        </w:rPr>
        <w:t xml:space="preserve"> </w:t>
      </w:r>
      <w:r w:rsidR="00D447B9">
        <w:rPr>
          <w:rFonts w:cs="Arial"/>
          <w:szCs w:val="24"/>
        </w:rPr>
        <w:t xml:space="preserve">   </w:t>
      </w:r>
      <w:r w:rsidR="00804F3D">
        <w:rPr>
          <w:rFonts w:cs="Arial"/>
          <w:szCs w:val="24"/>
        </w:rPr>
        <w:t xml:space="preserve"> </w:t>
      </w:r>
      <w:r w:rsidR="00C80061">
        <w:rPr>
          <w:rFonts w:cs="Arial"/>
          <w:szCs w:val="24"/>
        </w:rPr>
        <w:t xml:space="preserve">  </w:t>
      </w:r>
      <w:r w:rsidR="00804F3D">
        <w:rPr>
          <w:rFonts w:cs="Arial"/>
          <w:szCs w:val="24"/>
        </w:rPr>
        <w:t xml:space="preserve"> </w:t>
      </w:r>
      <w:r w:rsidR="00C80061">
        <w:rPr>
          <w:rFonts w:cs="Arial"/>
          <w:szCs w:val="24"/>
        </w:rPr>
        <w:t xml:space="preserve"> </w:t>
      </w:r>
      <w:r w:rsidR="00867AC4">
        <w:rPr>
          <w:rFonts w:cs="Arial"/>
          <w:szCs w:val="24"/>
        </w:rPr>
        <w:t xml:space="preserve">     </w:t>
      </w:r>
      <w:r w:rsidR="0021282C">
        <w:rPr>
          <w:rFonts w:cs="Arial"/>
          <w:szCs w:val="24"/>
        </w:rPr>
        <w:t xml:space="preserve">  </w:t>
      </w:r>
      <w:r w:rsidR="00DC06B8">
        <w:rPr>
          <w:rFonts w:cs="Arial"/>
          <w:szCs w:val="24"/>
        </w:rPr>
        <w:t xml:space="preserve"> </w:t>
      </w:r>
    </w:p>
    <w:p w:rsidR="001D3DAC" w:rsidRDefault="001D3DAC" w:rsidP="001D3DAC">
      <w:pPr>
        <w:pStyle w:val="Prrafodelista"/>
        <w:numPr>
          <w:ilvl w:val="0"/>
          <w:numId w:val="24"/>
        </w:numPr>
        <w:ind w:left="284"/>
        <w:rPr>
          <w:b/>
          <w:sz w:val="24"/>
          <w:szCs w:val="24"/>
        </w:rPr>
      </w:pPr>
      <w:r>
        <w:rPr>
          <w:b/>
          <w:sz w:val="24"/>
          <w:szCs w:val="24"/>
          <w:highlight w:val="lightGray"/>
        </w:rPr>
        <w:t xml:space="preserve">ASUNTOS </w:t>
      </w:r>
      <w:r w:rsidRPr="005C4DA1">
        <w:rPr>
          <w:b/>
          <w:sz w:val="24"/>
          <w:szCs w:val="24"/>
          <w:highlight w:val="lightGray"/>
        </w:rPr>
        <w:t>GENERALES.</w:t>
      </w:r>
    </w:p>
    <w:p w:rsidR="00DC06B8" w:rsidRDefault="00DC06B8" w:rsidP="00DC06B8">
      <w:pPr>
        <w:rPr>
          <w:b/>
          <w:sz w:val="24"/>
          <w:szCs w:val="24"/>
        </w:rPr>
      </w:pPr>
    </w:p>
    <w:p w:rsidR="000278C4" w:rsidRDefault="00DC06B8" w:rsidP="00DC06B8">
      <w:pPr>
        <w:rPr>
          <w:rFonts w:cs="Arial"/>
          <w:szCs w:val="24"/>
        </w:rPr>
      </w:pPr>
      <w:r>
        <w:rPr>
          <w:rFonts w:cs="Arial"/>
          <w:szCs w:val="24"/>
        </w:rPr>
        <w:t xml:space="preserve">--- Regidora María Inés Díaz Romero;  </w:t>
      </w:r>
      <w:r w:rsidR="008F1699">
        <w:rPr>
          <w:rFonts w:cs="Arial"/>
          <w:szCs w:val="24"/>
        </w:rPr>
        <w:t xml:space="preserve">Como </w:t>
      </w:r>
      <w:r>
        <w:rPr>
          <w:rFonts w:cs="Arial"/>
          <w:szCs w:val="24"/>
        </w:rPr>
        <w:t xml:space="preserve">Punto número cinco </w:t>
      </w:r>
      <w:r w:rsidR="00B17294">
        <w:rPr>
          <w:rFonts w:cs="Arial"/>
          <w:szCs w:val="24"/>
        </w:rPr>
        <w:t>tendríamos</w:t>
      </w:r>
      <w:r w:rsidR="008F1699">
        <w:rPr>
          <w:rFonts w:cs="Arial"/>
          <w:szCs w:val="24"/>
        </w:rPr>
        <w:t xml:space="preserve"> los</w:t>
      </w:r>
      <w:r>
        <w:rPr>
          <w:rFonts w:cs="Arial"/>
          <w:szCs w:val="24"/>
        </w:rPr>
        <w:t xml:space="preserve"> asuntos</w:t>
      </w:r>
      <w:r w:rsidR="00AA3FA7">
        <w:rPr>
          <w:rFonts w:cs="Arial"/>
          <w:szCs w:val="24"/>
        </w:rPr>
        <w:t xml:space="preserve"> generales, </w:t>
      </w:r>
      <w:r w:rsidR="00323D4C">
        <w:rPr>
          <w:rFonts w:cs="Arial"/>
          <w:szCs w:val="24"/>
        </w:rPr>
        <w:t>por lo q</w:t>
      </w:r>
      <w:r w:rsidR="00DE063C">
        <w:rPr>
          <w:rFonts w:cs="Arial"/>
          <w:szCs w:val="24"/>
        </w:rPr>
        <w:t>ue pregunto  ustedes compañeros</w:t>
      </w:r>
      <w:r w:rsidR="00323D4C">
        <w:rPr>
          <w:rFonts w:cs="Arial"/>
          <w:szCs w:val="24"/>
        </w:rPr>
        <w:t xml:space="preserve"> si tienen algún asunto</w:t>
      </w:r>
      <w:r w:rsidR="000278C4">
        <w:rPr>
          <w:rFonts w:cs="Arial"/>
          <w:szCs w:val="24"/>
        </w:rPr>
        <w:t xml:space="preserve"> general</w:t>
      </w:r>
      <w:r w:rsidR="00323D4C">
        <w:rPr>
          <w:rFonts w:cs="Arial"/>
          <w:szCs w:val="24"/>
        </w:rPr>
        <w:t xml:space="preserve"> que tratar</w:t>
      </w:r>
      <w:r w:rsidR="00D04CC8">
        <w:rPr>
          <w:rFonts w:cs="Arial"/>
          <w:szCs w:val="24"/>
        </w:rPr>
        <w:t xml:space="preserve">, </w:t>
      </w:r>
    </w:p>
    <w:p w:rsidR="000278C4" w:rsidRDefault="000278C4" w:rsidP="00DC06B8">
      <w:pPr>
        <w:rPr>
          <w:rFonts w:cs="Arial"/>
          <w:szCs w:val="24"/>
        </w:rPr>
      </w:pPr>
    </w:p>
    <w:p w:rsidR="00512F47" w:rsidRDefault="00512F47" w:rsidP="00DC06B8">
      <w:pPr>
        <w:rPr>
          <w:rFonts w:cs="Arial"/>
          <w:szCs w:val="24"/>
        </w:rPr>
      </w:pPr>
    </w:p>
    <w:p w:rsidR="00512F47" w:rsidRDefault="00512F47" w:rsidP="00DC06B8">
      <w:pPr>
        <w:rPr>
          <w:rFonts w:cs="Arial"/>
          <w:szCs w:val="24"/>
        </w:rPr>
      </w:pPr>
    </w:p>
    <w:p w:rsidR="00905CB3" w:rsidRDefault="000278C4" w:rsidP="00DC06B8">
      <w:pPr>
        <w:rPr>
          <w:rFonts w:cs="Arial"/>
          <w:szCs w:val="24"/>
        </w:rPr>
      </w:pPr>
      <w:r>
        <w:rPr>
          <w:rFonts w:cs="Arial"/>
          <w:szCs w:val="24"/>
        </w:rPr>
        <w:t>--- Regidora María Inés Díaz Romero; Es la disculpa de la regidora Alicia Briones</w:t>
      </w:r>
      <w:r w:rsidR="00905CB3">
        <w:rPr>
          <w:rFonts w:cs="Arial"/>
          <w:szCs w:val="24"/>
        </w:rPr>
        <w:t>, que no pudo asistir.</w:t>
      </w:r>
    </w:p>
    <w:p w:rsidR="00905CB3" w:rsidRDefault="00905CB3" w:rsidP="00DC06B8">
      <w:pPr>
        <w:rPr>
          <w:rFonts w:cs="Arial"/>
          <w:szCs w:val="24"/>
        </w:rPr>
      </w:pPr>
    </w:p>
    <w:p w:rsidR="00BD7B2D" w:rsidRDefault="00905CB3" w:rsidP="00DC06B8">
      <w:pPr>
        <w:rPr>
          <w:rFonts w:cs="Arial"/>
          <w:szCs w:val="24"/>
        </w:rPr>
      </w:pPr>
      <w:r>
        <w:rPr>
          <w:rFonts w:cs="Arial"/>
          <w:szCs w:val="24"/>
        </w:rPr>
        <w:t>--- Regidora María Inés Díaz Romero; Algún asunto</w:t>
      </w:r>
      <w:r w:rsidR="00D04CC8">
        <w:rPr>
          <w:rFonts w:cs="Arial"/>
          <w:szCs w:val="24"/>
        </w:rPr>
        <w:t xml:space="preserve"> general</w:t>
      </w:r>
      <w:r>
        <w:rPr>
          <w:rFonts w:cs="Arial"/>
          <w:szCs w:val="24"/>
        </w:rPr>
        <w:t>.</w:t>
      </w:r>
      <w:r w:rsidR="00323D4C">
        <w:rPr>
          <w:rFonts w:cs="Arial"/>
          <w:szCs w:val="24"/>
        </w:rPr>
        <w:t xml:space="preserve"> </w:t>
      </w:r>
    </w:p>
    <w:p w:rsidR="00DC06B8" w:rsidRDefault="00AA3FA7" w:rsidP="00DC06B8">
      <w:pPr>
        <w:rPr>
          <w:rFonts w:cs="Arial"/>
          <w:szCs w:val="24"/>
        </w:rPr>
      </w:pPr>
      <w:r>
        <w:rPr>
          <w:rFonts w:cs="Arial"/>
          <w:szCs w:val="24"/>
        </w:rPr>
        <w:t xml:space="preserve">  </w:t>
      </w:r>
      <w:r w:rsidR="00DC06B8">
        <w:rPr>
          <w:rFonts w:cs="Arial"/>
          <w:szCs w:val="24"/>
        </w:rPr>
        <w:t xml:space="preserve"> </w:t>
      </w:r>
    </w:p>
    <w:p w:rsidR="001D3DAC" w:rsidRPr="005C4DA1" w:rsidRDefault="001D3DAC" w:rsidP="001D3DAC">
      <w:pPr>
        <w:rPr>
          <w:b/>
          <w:sz w:val="24"/>
          <w:szCs w:val="24"/>
        </w:rPr>
      </w:pPr>
    </w:p>
    <w:p w:rsidR="001D3DAC" w:rsidRPr="00343575" w:rsidRDefault="001D3DAC" w:rsidP="001D3DAC">
      <w:pPr>
        <w:numPr>
          <w:ilvl w:val="0"/>
          <w:numId w:val="25"/>
        </w:numPr>
        <w:rPr>
          <w:rFonts w:cs="Arial"/>
          <w:sz w:val="24"/>
          <w:szCs w:val="24"/>
        </w:rPr>
      </w:pPr>
      <w:r>
        <w:rPr>
          <w:b/>
          <w:sz w:val="24"/>
          <w:szCs w:val="24"/>
          <w:highlight w:val="lightGray"/>
        </w:rPr>
        <w:t>C</w:t>
      </w:r>
      <w:r w:rsidRPr="00B47FE9">
        <w:rPr>
          <w:b/>
          <w:sz w:val="24"/>
          <w:szCs w:val="24"/>
          <w:highlight w:val="lightGray"/>
        </w:rPr>
        <w:t>IERRE DE LA SESIÓN.</w:t>
      </w:r>
    </w:p>
    <w:p w:rsidR="00343575" w:rsidRDefault="00343575" w:rsidP="00343575">
      <w:pPr>
        <w:rPr>
          <w:b/>
          <w:sz w:val="24"/>
          <w:szCs w:val="24"/>
        </w:rPr>
      </w:pPr>
    </w:p>
    <w:p w:rsidR="00343575" w:rsidRDefault="00343575" w:rsidP="00343575">
      <w:pPr>
        <w:rPr>
          <w:b/>
          <w:sz w:val="24"/>
          <w:szCs w:val="24"/>
        </w:rPr>
      </w:pPr>
      <w:r>
        <w:rPr>
          <w:sz w:val="22"/>
          <w:szCs w:val="24"/>
        </w:rPr>
        <w:t xml:space="preserve">--- </w:t>
      </w:r>
      <w:r w:rsidRPr="0075552A">
        <w:rPr>
          <w:sz w:val="24"/>
          <w:szCs w:val="24"/>
        </w:rPr>
        <w:t>Regidora María Inés Díaz Romero;</w:t>
      </w:r>
      <w:r>
        <w:rPr>
          <w:sz w:val="24"/>
          <w:szCs w:val="24"/>
        </w:rPr>
        <w:t xml:space="preserve"> Punto número seis</w:t>
      </w:r>
      <w:r w:rsidR="00264387">
        <w:rPr>
          <w:sz w:val="24"/>
          <w:szCs w:val="24"/>
        </w:rPr>
        <w:t>, daríamos paso al cierre de la sesión</w:t>
      </w:r>
      <w:r w:rsidR="00DE063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no habiendo </w:t>
      </w:r>
      <w:r w:rsidR="004A7F5E">
        <w:rPr>
          <w:sz w:val="24"/>
          <w:szCs w:val="24"/>
        </w:rPr>
        <w:t>más</w:t>
      </w:r>
      <w:r>
        <w:rPr>
          <w:sz w:val="24"/>
          <w:szCs w:val="24"/>
        </w:rPr>
        <w:t xml:space="preserve"> asuntos </w:t>
      </w:r>
      <w:r w:rsidR="00BA1A3E">
        <w:rPr>
          <w:sz w:val="24"/>
          <w:szCs w:val="24"/>
        </w:rPr>
        <w:t>que</w:t>
      </w:r>
      <w:r>
        <w:rPr>
          <w:sz w:val="24"/>
          <w:szCs w:val="24"/>
        </w:rPr>
        <w:t xml:space="preserve"> tratar</w:t>
      </w:r>
      <w:r w:rsidR="00DE063C">
        <w:rPr>
          <w:sz w:val="24"/>
          <w:szCs w:val="24"/>
        </w:rPr>
        <w:t>;</w:t>
      </w:r>
      <w:r>
        <w:rPr>
          <w:sz w:val="24"/>
          <w:szCs w:val="24"/>
        </w:rPr>
        <w:t xml:space="preserve"> declar</w:t>
      </w:r>
      <w:r w:rsidR="00C52CE0">
        <w:rPr>
          <w:sz w:val="24"/>
          <w:szCs w:val="24"/>
        </w:rPr>
        <w:t>amos</w:t>
      </w:r>
      <w:r>
        <w:rPr>
          <w:sz w:val="24"/>
          <w:szCs w:val="24"/>
        </w:rPr>
        <w:t xml:space="preserve"> formalmente clausurada la  presente  sesión de trabajo</w:t>
      </w:r>
      <w:r w:rsidR="00DE063C">
        <w:rPr>
          <w:sz w:val="24"/>
          <w:szCs w:val="24"/>
        </w:rPr>
        <w:t>,</w:t>
      </w:r>
      <w:r>
        <w:rPr>
          <w:sz w:val="24"/>
          <w:szCs w:val="24"/>
        </w:rPr>
        <w:t xml:space="preserve"> siendo las </w:t>
      </w:r>
      <w:r w:rsidR="00901EE9">
        <w:rPr>
          <w:sz w:val="24"/>
          <w:szCs w:val="24"/>
        </w:rPr>
        <w:t>15</w:t>
      </w:r>
      <w:r>
        <w:rPr>
          <w:sz w:val="24"/>
          <w:szCs w:val="24"/>
        </w:rPr>
        <w:t xml:space="preserve">: </w:t>
      </w:r>
      <w:r w:rsidR="00AA2C88">
        <w:rPr>
          <w:sz w:val="24"/>
          <w:szCs w:val="24"/>
        </w:rPr>
        <w:t>25</w:t>
      </w:r>
      <w:r>
        <w:rPr>
          <w:sz w:val="24"/>
          <w:szCs w:val="24"/>
        </w:rPr>
        <w:t xml:space="preserve"> </w:t>
      </w:r>
      <w:r w:rsidR="00AA2C88">
        <w:rPr>
          <w:sz w:val="24"/>
          <w:szCs w:val="24"/>
        </w:rPr>
        <w:t>quince horas con veinticinco</w:t>
      </w:r>
      <w:r w:rsidR="00DE063C">
        <w:rPr>
          <w:sz w:val="24"/>
          <w:szCs w:val="24"/>
        </w:rPr>
        <w:t xml:space="preserve"> minutos</w:t>
      </w:r>
      <w:r>
        <w:rPr>
          <w:sz w:val="24"/>
          <w:szCs w:val="24"/>
        </w:rPr>
        <w:t xml:space="preserve"> del día de hoy </w:t>
      </w:r>
      <w:r w:rsidR="00AA2C88">
        <w:rPr>
          <w:sz w:val="24"/>
          <w:szCs w:val="24"/>
        </w:rPr>
        <w:t>jueves</w:t>
      </w:r>
      <w:r>
        <w:rPr>
          <w:sz w:val="24"/>
          <w:szCs w:val="24"/>
        </w:rPr>
        <w:t xml:space="preserve"> </w:t>
      </w:r>
      <w:r w:rsidR="00AA2C88">
        <w:rPr>
          <w:sz w:val="24"/>
          <w:szCs w:val="24"/>
        </w:rPr>
        <w:t>31</w:t>
      </w:r>
      <w:r>
        <w:rPr>
          <w:sz w:val="24"/>
          <w:szCs w:val="24"/>
        </w:rPr>
        <w:t xml:space="preserve"> </w:t>
      </w:r>
      <w:r w:rsidR="00EF363D">
        <w:rPr>
          <w:sz w:val="24"/>
          <w:szCs w:val="24"/>
        </w:rPr>
        <w:t>treinta y uno de octubre</w:t>
      </w:r>
      <w:r>
        <w:rPr>
          <w:sz w:val="24"/>
          <w:szCs w:val="24"/>
        </w:rPr>
        <w:t xml:space="preserve"> de</w:t>
      </w:r>
      <w:r w:rsidR="00D2198D">
        <w:rPr>
          <w:sz w:val="24"/>
          <w:szCs w:val="24"/>
        </w:rPr>
        <w:t>l</w:t>
      </w:r>
      <w:r>
        <w:rPr>
          <w:sz w:val="24"/>
          <w:szCs w:val="24"/>
        </w:rPr>
        <w:t xml:space="preserve"> 2019</w:t>
      </w:r>
      <w:r w:rsidR="00905A71">
        <w:rPr>
          <w:sz w:val="24"/>
          <w:szCs w:val="24"/>
        </w:rPr>
        <w:t>. Gracias.</w:t>
      </w:r>
      <w:r>
        <w:rPr>
          <w:b/>
          <w:sz w:val="24"/>
          <w:szCs w:val="24"/>
        </w:rPr>
        <w:t xml:space="preserve"> </w:t>
      </w:r>
    </w:p>
    <w:p w:rsidR="00343575" w:rsidRDefault="00343575" w:rsidP="00343575">
      <w:pPr>
        <w:rPr>
          <w:rFonts w:cs="Arial"/>
          <w:sz w:val="24"/>
          <w:szCs w:val="24"/>
        </w:rPr>
      </w:pPr>
    </w:p>
    <w:p w:rsidR="00B9252B" w:rsidRPr="00B47FE9" w:rsidRDefault="00B9252B" w:rsidP="00B9252B">
      <w:pPr>
        <w:rPr>
          <w:rFonts w:cs="Arial"/>
          <w:sz w:val="24"/>
          <w:szCs w:val="24"/>
        </w:rPr>
      </w:pPr>
    </w:p>
    <w:tbl>
      <w:tblPr>
        <w:tblStyle w:val="Tablaconcuadrcula"/>
        <w:tblW w:w="9639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2"/>
        <w:gridCol w:w="634"/>
        <w:gridCol w:w="4503"/>
      </w:tblGrid>
      <w:tr w:rsidR="00B9252B" w:rsidTr="00C6328A">
        <w:trPr>
          <w:trHeight w:val="857"/>
        </w:trPr>
        <w:tc>
          <w:tcPr>
            <w:tcW w:w="4502" w:type="dxa"/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  <w:p w:rsidR="00B9252B" w:rsidRDefault="00B9252B" w:rsidP="003B32D9">
            <w:pPr>
              <w:rPr>
                <w:sz w:val="24"/>
                <w:szCs w:val="24"/>
              </w:rPr>
            </w:pPr>
          </w:p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4502" w:type="dxa"/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</w:tr>
      <w:tr w:rsidR="00B9252B" w:rsidTr="00C6328A">
        <w:trPr>
          <w:trHeight w:val="1247"/>
        </w:trPr>
        <w:tc>
          <w:tcPr>
            <w:tcW w:w="4502" w:type="dxa"/>
            <w:tcBorders>
              <w:bottom w:val="nil"/>
            </w:tcBorders>
          </w:tcPr>
          <w:p w:rsidR="00B9252B" w:rsidRPr="0013596A" w:rsidRDefault="00B9252B" w:rsidP="003B32D9">
            <w:pPr>
              <w:jc w:val="center"/>
              <w:rPr>
                <w:b/>
                <w:sz w:val="20"/>
                <w:szCs w:val="24"/>
              </w:rPr>
            </w:pPr>
            <w:r w:rsidRPr="0013596A">
              <w:rPr>
                <w:b/>
                <w:sz w:val="20"/>
                <w:szCs w:val="24"/>
              </w:rPr>
              <w:t xml:space="preserve">C. </w:t>
            </w:r>
            <w:r>
              <w:rPr>
                <w:b/>
                <w:sz w:val="20"/>
                <w:szCs w:val="24"/>
              </w:rPr>
              <w:t>JOSÉ ADOLFO LÓPEZ SOLORIO</w:t>
            </w:r>
          </w:p>
          <w:p w:rsidR="00B9252B" w:rsidRDefault="00B9252B" w:rsidP="003B32D9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4"/>
              </w:rPr>
              <w:t>REGIDOR</w:t>
            </w:r>
            <w:r w:rsidR="00B62DEB">
              <w:rPr>
                <w:b/>
                <w:sz w:val="20"/>
                <w:szCs w:val="24"/>
              </w:rPr>
              <w:t xml:space="preserve"> </w:t>
            </w:r>
            <w:r w:rsidRPr="0013596A">
              <w:rPr>
                <w:b/>
                <w:sz w:val="20"/>
                <w:szCs w:val="24"/>
              </w:rPr>
              <w:t>COLEGIAD</w:t>
            </w:r>
            <w:r>
              <w:rPr>
                <w:b/>
                <w:sz w:val="20"/>
                <w:szCs w:val="24"/>
              </w:rPr>
              <w:t>O</w:t>
            </w:r>
            <w:r w:rsidRPr="0013596A">
              <w:rPr>
                <w:b/>
                <w:sz w:val="20"/>
                <w:szCs w:val="24"/>
              </w:rPr>
              <w:t xml:space="preserve"> DE LA COMISIÓN EDILICIA</w:t>
            </w:r>
            <w:r>
              <w:rPr>
                <w:b/>
                <w:sz w:val="20"/>
                <w:szCs w:val="24"/>
              </w:rPr>
              <w:t xml:space="preserve"> </w:t>
            </w:r>
            <w:r w:rsidRPr="0013596A">
              <w:rPr>
                <w:b/>
                <w:sz w:val="20"/>
                <w:szCs w:val="24"/>
              </w:rPr>
              <w:t>PERMANENTE DE</w:t>
            </w:r>
            <w:r>
              <w:rPr>
                <w:b/>
                <w:sz w:val="20"/>
                <w:szCs w:val="24"/>
              </w:rPr>
              <w:t xml:space="preserve"> AGUA</w:t>
            </w:r>
          </w:p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4502" w:type="dxa"/>
            <w:tcBorders>
              <w:bottom w:val="nil"/>
            </w:tcBorders>
          </w:tcPr>
          <w:p w:rsidR="00B9252B" w:rsidRPr="0013596A" w:rsidRDefault="00B9252B" w:rsidP="003B32D9">
            <w:pPr>
              <w:jc w:val="center"/>
              <w:rPr>
                <w:b/>
                <w:sz w:val="20"/>
                <w:szCs w:val="24"/>
              </w:rPr>
            </w:pPr>
            <w:r w:rsidRPr="0013596A">
              <w:rPr>
                <w:b/>
                <w:sz w:val="20"/>
                <w:szCs w:val="24"/>
              </w:rPr>
              <w:t xml:space="preserve">C. </w:t>
            </w:r>
            <w:r>
              <w:rPr>
                <w:b/>
                <w:sz w:val="20"/>
                <w:szCs w:val="24"/>
              </w:rPr>
              <w:t>SAÚL LÓPEZ OROZCO</w:t>
            </w:r>
          </w:p>
          <w:p w:rsidR="00B62DEB" w:rsidRDefault="00B9252B" w:rsidP="003B32D9">
            <w:pPr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REGIDOR</w:t>
            </w:r>
            <w:r w:rsidR="0033477E">
              <w:rPr>
                <w:b/>
                <w:sz w:val="20"/>
                <w:szCs w:val="24"/>
              </w:rPr>
              <w:t xml:space="preserve"> </w:t>
            </w:r>
            <w:r w:rsidRPr="0013596A">
              <w:rPr>
                <w:b/>
                <w:sz w:val="20"/>
                <w:szCs w:val="24"/>
              </w:rPr>
              <w:t>COLEGIAD</w:t>
            </w:r>
            <w:r>
              <w:rPr>
                <w:b/>
                <w:sz w:val="20"/>
                <w:szCs w:val="24"/>
              </w:rPr>
              <w:t>O</w:t>
            </w:r>
            <w:r w:rsidRPr="0013596A">
              <w:rPr>
                <w:b/>
                <w:sz w:val="20"/>
                <w:szCs w:val="24"/>
              </w:rPr>
              <w:t xml:space="preserve"> DE LA COMISIÓN EDILICIA</w:t>
            </w:r>
            <w:r>
              <w:rPr>
                <w:b/>
                <w:sz w:val="20"/>
                <w:szCs w:val="24"/>
              </w:rPr>
              <w:t xml:space="preserve"> </w:t>
            </w:r>
            <w:r w:rsidRPr="0013596A">
              <w:rPr>
                <w:b/>
                <w:sz w:val="20"/>
                <w:szCs w:val="24"/>
              </w:rPr>
              <w:t>PERMANENTE DE</w:t>
            </w:r>
            <w:r>
              <w:rPr>
                <w:b/>
                <w:sz w:val="20"/>
                <w:szCs w:val="24"/>
              </w:rPr>
              <w:t xml:space="preserve"> AGUA</w:t>
            </w:r>
            <w:r w:rsidR="00B62DEB">
              <w:rPr>
                <w:b/>
                <w:sz w:val="20"/>
                <w:szCs w:val="24"/>
              </w:rPr>
              <w:t xml:space="preserve"> </w:t>
            </w:r>
          </w:p>
          <w:p w:rsidR="00B9252B" w:rsidRDefault="00B62DEB" w:rsidP="003B32D9">
            <w:pPr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 xml:space="preserve">Y </w:t>
            </w:r>
            <w:r w:rsidR="0033477E">
              <w:rPr>
                <w:b/>
                <w:sz w:val="20"/>
                <w:szCs w:val="24"/>
              </w:rPr>
              <w:t>DE MEDIO AMBIENTE</w:t>
            </w:r>
          </w:p>
          <w:p w:rsidR="00B9252B" w:rsidRDefault="00B9252B" w:rsidP="003B32D9">
            <w:pPr>
              <w:rPr>
                <w:sz w:val="24"/>
                <w:szCs w:val="24"/>
              </w:rPr>
            </w:pPr>
          </w:p>
        </w:tc>
      </w:tr>
      <w:tr w:rsidR="00B9252B" w:rsidTr="00C6328A">
        <w:trPr>
          <w:trHeight w:val="857"/>
        </w:trPr>
        <w:tc>
          <w:tcPr>
            <w:tcW w:w="4502" w:type="dxa"/>
            <w:tcBorders>
              <w:top w:val="nil"/>
              <w:bottom w:val="single" w:sz="4" w:space="0" w:color="auto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  <w:p w:rsidR="00BD7B2D" w:rsidRDefault="00BD7B2D" w:rsidP="003B32D9">
            <w:pPr>
              <w:rPr>
                <w:sz w:val="24"/>
                <w:szCs w:val="24"/>
              </w:rPr>
            </w:pPr>
          </w:p>
          <w:p w:rsidR="00B9252B" w:rsidRDefault="00B9252B" w:rsidP="003B32D9">
            <w:pPr>
              <w:rPr>
                <w:sz w:val="24"/>
                <w:szCs w:val="24"/>
              </w:rPr>
            </w:pPr>
          </w:p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4502" w:type="dxa"/>
            <w:tcBorders>
              <w:top w:val="nil"/>
              <w:bottom w:val="single" w:sz="4" w:space="0" w:color="auto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</w:tr>
      <w:tr w:rsidR="00B9252B" w:rsidTr="00C6328A">
        <w:trPr>
          <w:trHeight w:val="2037"/>
        </w:trPr>
        <w:tc>
          <w:tcPr>
            <w:tcW w:w="4502" w:type="dxa"/>
            <w:tcBorders>
              <w:top w:val="single" w:sz="4" w:space="0" w:color="auto"/>
              <w:bottom w:val="nil"/>
            </w:tcBorders>
          </w:tcPr>
          <w:p w:rsidR="00B9252B" w:rsidRPr="0013596A" w:rsidRDefault="00B9252B" w:rsidP="003B32D9">
            <w:pPr>
              <w:jc w:val="center"/>
              <w:rPr>
                <w:b/>
                <w:sz w:val="20"/>
                <w:szCs w:val="24"/>
              </w:rPr>
            </w:pPr>
            <w:r w:rsidRPr="0013596A">
              <w:rPr>
                <w:b/>
                <w:sz w:val="20"/>
                <w:szCs w:val="24"/>
              </w:rPr>
              <w:t xml:space="preserve">C. </w:t>
            </w:r>
            <w:r>
              <w:rPr>
                <w:b/>
                <w:sz w:val="20"/>
                <w:szCs w:val="24"/>
              </w:rPr>
              <w:t>CECILIO LÓPEZ FERNANDEZ</w:t>
            </w:r>
          </w:p>
          <w:p w:rsidR="00B62DEB" w:rsidRDefault="0033477E" w:rsidP="0033477E">
            <w:pPr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 xml:space="preserve">REGIDOR </w:t>
            </w:r>
            <w:r w:rsidRPr="0013596A">
              <w:rPr>
                <w:b/>
                <w:sz w:val="20"/>
                <w:szCs w:val="24"/>
              </w:rPr>
              <w:t>COLEGIAD</w:t>
            </w:r>
            <w:r>
              <w:rPr>
                <w:b/>
                <w:sz w:val="20"/>
                <w:szCs w:val="24"/>
              </w:rPr>
              <w:t>O</w:t>
            </w:r>
            <w:r w:rsidRPr="0013596A">
              <w:rPr>
                <w:b/>
                <w:sz w:val="20"/>
                <w:szCs w:val="24"/>
              </w:rPr>
              <w:t xml:space="preserve"> DE LA COMISIÓN EDILICIA</w:t>
            </w:r>
            <w:r>
              <w:rPr>
                <w:b/>
                <w:sz w:val="20"/>
                <w:szCs w:val="24"/>
              </w:rPr>
              <w:t xml:space="preserve"> </w:t>
            </w:r>
            <w:r w:rsidRPr="0013596A">
              <w:rPr>
                <w:b/>
                <w:sz w:val="20"/>
                <w:szCs w:val="24"/>
              </w:rPr>
              <w:t>PERMANENTE DE</w:t>
            </w:r>
            <w:r>
              <w:rPr>
                <w:b/>
                <w:sz w:val="20"/>
                <w:szCs w:val="24"/>
              </w:rPr>
              <w:t xml:space="preserve"> AGUA </w:t>
            </w:r>
          </w:p>
          <w:p w:rsidR="0033477E" w:rsidRDefault="0033477E" w:rsidP="0033477E">
            <w:pPr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Y DE MEDIO AMBIENTE</w:t>
            </w:r>
          </w:p>
          <w:p w:rsidR="00B9252B" w:rsidRDefault="00B9252B" w:rsidP="003B32D9">
            <w:pPr>
              <w:rPr>
                <w:sz w:val="24"/>
                <w:szCs w:val="24"/>
              </w:rPr>
            </w:pPr>
          </w:p>
          <w:p w:rsidR="00BD7B2D" w:rsidRDefault="00BD7B2D" w:rsidP="003B32D9">
            <w:pPr>
              <w:rPr>
                <w:sz w:val="24"/>
                <w:szCs w:val="24"/>
              </w:rPr>
            </w:pPr>
          </w:p>
          <w:p w:rsidR="00BD7B2D" w:rsidRDefault="00BD7B2D" w:rsidP="003B32D9">
            <w:pPr>
              <w:rPr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4502" w:type="dxa"/>
            <w:tcBorders>
              <w:top w:val="single" w:sz="4" w:space="0" w:color="auto"/>
              <w:bottom w:val="nil"/>
            </w:tcBorders>
          </w:tcPr>
          <w:p w:rsidR="00B9252B" w:rsidRPr="0013596A" w:rsidRDefault="00B9252B" w:rsidP="003B32D9">
            <w:pPr>
              <w:jc w:val="center"/>
              <w:rPr>
                <w:b/>
                <w:sz w:val="20"/>
                <w:szCs w:val="24"/>
              </w:rPr>
            </w:pPr>
            <w:r w:rsidRPr="0013596A">
              <w:rPr>
                <w:b/>
                <w:sz w:val="20"/>
                <w:szCs w:val="24"/>
              </w:rPr>
              <w:t xml:space="preserve">C. </w:t>
            </w:r>
            <w:r>
              <w:rPr>
                <w:b/>
                <w:sz w:val="20"/>
                <w:szCs w:val="24"/>
              </w:rPr>
              <w:t>LUÍS ALBERTO MICHEL RODRÍGUEZ</w:t>
            </w:r>
          </w:p>
          <w:p w:rsidR="00B9252B" w:rsidRDefault="00B9252B" w:rsidP="003B32D9">
            <w:pPr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REGIDOR</w:t>
            </w:r>
            <w:r w:rsidRPr="0013596A">
              <w:rPr>
                <w:b/>
                <w:sz w:val="20"/>
                <w:szCs w:val="24"/>
              </w:rPr>
              <w:t xml:space="preserve"> COLEGIAD</w:t>
            </w:r>
            <w:r>
              <w:rPr>
                <w:b/>
                <w:sz w:val="20"/>
                <w:szCs w:val="24"/>
              </w:rPr>
              <w:t>O</w:t>
            </w:r>
            <w:r w:rsidRPr="0013596A">
              <w:rPr>
                <w:b/>
                <w:sz w:val="20"/>
                <w:szCs w:val="24"/>
              </w:rPr>
              <w:t xml:space="preserve"> DE LA COMISIÓN EDILICIA</w:t>
            </w:r>
            <w:r>
              <w:rPr>
                <w:b/>
                <w:sz w:val="20"/>
                <w:szCs w:val="24"/>
              </w:rPr>
              <w:t xml:space="preserve"> </w:t>
            </w:r>
            <w:r w:rsidRPr="0013596A">
              <w:rPr>
                <w:b/>
                <w:sz w:val="20"/>
                <w:szCs w:val="24"/>
              </w:rPr>
              <w:t>PERMANENTE DE</w:t>
            </w:r>
            <w:r>
              <w:rPr>
                <w:b/>
                <w:sz w:val="20"/>
                <w:szCs w:val="24"/>
              </w:rPr>
              <w:t xml:space="preserve"> AGUA</w:t>
            </w:r>
          </w:p>
          <w:p w:rsidR="00B9252B" w:rsidRDefault="00B9252B" w:rsidP="003B32D9">
            <w:pPr>
              <w:jc w:val="center"/>
              <w:rPr>
                <w:sz w:val="24"/>
                <w:szCs w:val="24"/>
              </w:rPr>
            </w:pPr>
          </w:p>
          <w:p w:rsidR="00B9252B" w:rsidRDefault="00B9252B" w:rsidP="003B32D9">
            <w:pPr>
              <w:jc w:val="center"/>
              <w:rPr>
                <w:sz w:val="24"/>
                <w:szCs w:val="24"/>
              </w:rPr>
            </w:pPr>
          </w:p>
        </w:tc>
      </w:tr>
      <w:tr w:rsidR="00B9252B" w:rsidTr="00C6328A">
        <w:trPr>
          <w:trHeight w:val="1481"/>
        </w:trPr>
        <w:tc>
          <w:tcPr>
            <w:tcW w:w="4502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</w:t>
            </w:r>
            <w:r w:rsidR="001F107C">
              <w:rPr>
                <w:sz w:val="24"/>
                <w:szCs w:val="24"/>
              </w:rPr>
              <w:t>__</w:t>
            </w:r>
            <w:r>
              <w:rPr>
                <w:sz w:val="24"/>
                <w:szCs w:val="24"/>
              </w:rPr>
              <w:t>_</w:t>
            </w:r>
          </w:p>
          <w:p w:rsidR="00B9252B" w:rsidRPr="00014E9D" w:rsidRDefault="00B9252B" w:rsidP="003B32D9">
            <w:pPr>
              <w:jc w:val="center"/>
              <w:rPr>
                <w:b/>
                <w:sz w:val="20"/>
                <w:szCs w:val="20"/>
              </w:rPr>
            </w:pPr>
            <w:r w:rsidRPr="00014E9D">
              <w:rPr>
                <w:b/>
                <w:sz w:val="20"/>
                <w:szCs w:val="20"/>
              </w:rPr>
              <w:t>C. EDUARDO MANUEL MARTÍNEZ MARTINEZ</w:t>
            </w:r>
          </w:p>
          <w:p w:rsidR="00B9252B" w:rsidRDefault="00B9252B" w:rsidP="003B32D9">
            <w:pPr>
              <w:jc w:val="center"/>
              <w:rPr>
                <w:b/>
                <w:sz w:val="20"/>
                <w:szCs w:val="20"/>
              </w:rPr>
            </w:pPr>
            <w:r w:rsidRPr="00014E9D">
              <w:rPr>
                <w:b/>
                <w:sz w:val="20"/>
                <w:szCs w:val="20"/>
              </w:rPr>
              <w:t xml:space="preserve">REGIDOR COLEGIADO DE LA </w:t>
            </w:r>
            <w:r w:rsidR="00B62DEB">
              <w:rPr>
                <w:b/>
                <w:sz w:val="20"/>
                <w:szCs w:val="20"/>
              </w:rPr>
              <w:t>COMISIÓN EDILICIA PERMANENTE DE</w:t>
            </w:r>
            <w:r w:rsidRPr="00014E9D">
              <w:rPr>
                <w:b/>
                <w:sz w:val="20"/>
                <w:szCs w:val="20"/>
              </w:rPr>
              <w:t xml:space="preserve"> AGUA</w:t>
            </w:r>
          </w:p>
          <w:p w:rsidR="00B9252B" w:rsidRDefault="00B9252B" w:rsidP="003B32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4502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</w:t>
            </w:r>
            <w:r w:rsidR="001F107C">
              <w:rPr>
                <w:sz w:val="24"/>
                <w:szCs w:val="24"/>
              </w:rPr>
              <w:t>__</w:t>
            </w:r>
            <w:r>
              <w:rPr>
                <w:sz w:val="24"/>
                <w:szCs w:val="24"/>
              </w:rPr>
              <w:t>___________________</w:t>
            </w:r>
          </w:p>
          <w:p w:rsidR="00B9252B" w:rsidRPr="00014E9D" w:rsidRDefault="00B9252B" w:rsidP="003B32D9">
            <w:pPr>
              <w:jc w:val="center"/>
              <w:rPr>
                <w:b/>
                <w:sz w:val="20"/>
                <w:szCs w:val="20"/>
              </w:rPr>
            </w:pPr>
            <w:r w:rsidRPr="00014E9D">
              <w:rPr>
                <w:b/>
                <w:sz w:val="20"/>
                <w:szCs w:val="20"/>
              </w:rPr>
              <w:t xml:space="preserve">C. </w:t>
            </w:r>
            <w:r>
              <w:rPr>
                <w:b/>
                <w:sz w:val="20"/>
                <w:szCs w:val="20"/>
              </w:rPr>
              <w:t>MARIA DEL REFUGIO PULIDO CRUZ</w:t>
            </w:r>
          </w:p>
          <w:p w:rsidR="00B9252B" w:rsidRDefault="00B9252B" w:rsidP="0033477E">
            <w:pPr>
              <w:jc w:val="center"/>
              <w:rPr>
                <w:sz w:val="24"/>
                <w:szCs w:val="24"/>
              </w:rPr>
            </w:pPr>
            <w:r w:rsidRPr="00014E9D">
              <w:rPr>
                <w:b/>
                <w:sz w:val="20"/>
                <w:szCs w:val="20"/>
              </w:rPr>
              <w:t>REGIDOR</w:t>
            </w:r>
            <w:r>
              <w:rPr>
                <w:b/>
                <w:sz w:val="20"/>
                <w:szCs w:val="20"/>
              </w:rPr>
              <w:t>A</w:t>
            </w:r>
            <w:r w:rsidR="0033477E">
              <w:rPr>
                <w:b/>
                <w:sz w:val="20"/>
                <w:szCs w:val="20"/>
              </w:rPr>
              <w:t xml:space="preserve"> PRESIDENTA</w:t>
            </w:r>
            <w:r w:rsidR="00B62DEB">
              <w:rPr>
                <w:b/>
                <w:sz w:val="20"/>
                <w:szCs w:val="20"/>
              </w:rPr>
              <w:t xml:space="preserve"> DE LA COMISIÓ</w:t>
            </w:r>
            <w:r w:rsidRPr="00014E9D">
              <w:rPr>
                <w:b/>
                <w:sz w:val="20"/>
                <w:szCs w:val="20"/>
              </w:rPr>
              <w:t xml:space="preserve">N EDILICIA </w:t>
            </w:r>
            <w:r w:rsidR="0033477E">
              <w:rPr>
                <w:b/>
                <w:sz w:val="20"/>
                <w:szCs w:val="20"/>
              </w:rPr>
              <w:t>DE MEDIO AM</w:t>
            </w:r>
            <w:r w:rsidR="00B62DEB">
              <w:rPr>
                <w:b/>
                <w:sz w:val="20"/>
                <w:szCs w:val="20"/>
              </w:rPr>
              <w:t>BIENTE Y COLEGIADA EN LA COMISIÓ</w:t>
            </w:r>
            <w:r w:rsidR="0033477E">
              <w:rPr>
                <w:b/>
                <w:sz w:val="20"/>
                <w:szCs w:val="20"/>
              </w:rPr>
              <w:t>N EDILICIA PERMANENTE DE AGUA</w:t>
            </w:r>
          </w:p>
        </w:tc>
      </w:tr>
      <w:tr w:rsidR="00B9252B" w:rsidTr="00C6328A">
        <w:trPr>
          <w:trHeight w:val="296"/>
        </w:trPr>
        <w:tc>
          <w:tcPr>
            <w:tcW w:w="4502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4502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</w:tr>
      <w:tr w:rsidR="00B9252B" w:rsidTr="00C6328A">
        <w:trPr>
          <w:trHeight w:val="280"/>
        </w:trPr>
        <w:tc>
          <w:tcPr>
            <w:tcW w:w="4502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  <w:tc>
          <w:tcPr>
            <w:tcW w:w="4502" w:type="dxa"/>
            <w:tcBorders>
              <w:top w:val="nil"/>
              <w:bottom w:val="nil"/>
            </w:tcBorders>
          </w:tcPr>
          <w:p w:rsidR="00B9252B" w:rsidRDefault="00B9252B" w:rsidP="003B32D9">
            <w:pPr>
              <w:rPr>
                <w:sz w:val="24"/>
                <w:szCs w:val="24"/>
              </w:rPr>
            </w:pPr>
          </w:p>
        </w:tc>
      </w:tr>
      <w:tr w:rsidR="0033477E" w:rsidTr="00C6328A">
        <w:trPr>
          <w:trHeight w:val="1834"/>
        </w:trPr>
        <w:tc>
          <w:tcPr>
            <w:tcW w:w="4502" w:type="dxa"/>
            <w:tcBorders>
              <w:top w:val="nil"/>
              <w:bottom w:val="nil"/>
            </w:tcBorders>
          </w:tcPr>
          <w:p w:rsidR="0033477E" w:rsidRDefault="0033477E" w:rsidP="0033477E">
            <w:pPr>
              <w:rPr>
                <w:sz w:val="24"/>
                <w:szCs w:val="24"/>
              </w:rPr>
            </w:pPr>
          </w:p>
          <w:p w:rsidR="0033477E" w:rsidRDefault="0033477E" w:rsidP="0033477E">
            <w:pPr>
              <w:jc w:val="center"/>
              <w:rPr>
                <w:sz w:val="24"/>
                <w:szCs w:val="24"/>
              </w:rPr>
            </w:pPr>
          </w:p>
          <w:p w:rsidR="0033477E" w:rsidRDefault="0033477E" w:rsidP="003347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</w:t>
            </w:r>
          </w:p>
          <w:p w:rsidR="0033477E" w:rsidRPr="00014E9D" w:rsidRDefault="0033477E" w:rsidP="0033477E">
            <w:pPr>
              <w:jc w:val="center"/>
              <w:rPr>
                <w:b/>
                <w:sz w:val="20"/>
                <w:szCs w:val="20"/>
              </w:rPr>
            </w:pPr>
            <w:r w:rsidRPr="00014E9D">
              <w:rPr>
                <w:b/>
                <w:sz w:val="20"/>
                <w:szCs w:val="20"/>
              </w:rPr>
              <w:t xml:space="preserve">C. </w:t>
            </w:r>
            <w:r>
              <w:rPr>
                <w:b/>
                <w:sz w:val="20"/>
                <w:szCs w:val="20"/>
              </w:rPr>
              <w:t>ALICIA BRIONES MERCADO</w:t>
            </w:r>
          </w:p>
          <w:p w:rsidR="003D13F9" w:rsidRDefault="0033477E" w:rsidP="0033477E">
            <w:pPr>
              <w:jc w:val="center"/>
              <w:rPr>
                <w:b/>
                <w:sz w:val="20"/>
                <w:szCs w:val="20"/>
              </w:rPr>
            </w:pPr>
            <w:r w:rsidRPr="00014E9D">
              <w:rPr>
                <w:b/>
                <w:sz w:val="20"/>
                <w:szCs w:val="20"/>
              </w:rPr>
              <w:t>REGIDOR</w:t>
            </w:r>
            <w:r>
              <w:rPr>
                <w:b/>
                <w:sz w:val="20"/>
                <w:szCs w:val="20"/>
              </w:rPr>
              <w:t>A</w:t>
            </w:r>
            <w:r w:rsidRPr="00014E9D">
              <w:rPr>
                <w:b/>
                <w:sz w:val="20"/>
                <w:szCs w:val="20"/>
              </w:rPr>
              <w:t xml:space="preserve"> COLEGIAD</w:t>
            </w:r>
            <w:r>
              <w:rPr>
                <w:b/>
                <w:sz w:val="20"/>
                <w:szCs w:val="20"/>
              </w:rPr>
              <w:t>A</w:t>
            </w:r>
            <w:r w:rsidR="003D13F9">
              <w:rPr>
                <w:b/>
                <w:sz w:val="20"/>
                <w:szCs w:val="20"/>
              </w:rPr>
              <w:t xml:space="preserve"> DE LA COMISIÓN EDILICIA PERMANENTE DE</w:t>
            </w:r>
            <w:r w:rsidRPr="00014E9D">
              <w:rPr>
                <w:b/>
                <w:sz w:val="20"/>
                <w:szCs w:val="20"/>
              </w:rPr>
              <w:t xml:space="preserve"> AGUA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33477E" w:rsidRDefault="0033477E" w:rsidP="0033477E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Y DE MEDIO AMBIENTE</w:t>
            </w:r>
          </w:p>
          <w:p w:rsidR="0033477E" w:rsidRDefault="0033477E" w:rsidP="0033477E">
            <w:pPr>
              <w:rPr>
                <w:sz w:val="24"/>
                <w:szCs w:val="24"/>
              </w:rPr>
            </w:pPr>
          </w:p>
          <w:p w:rsidR="0033477E" w:rsidRDefault="0033477E" w:rsidP="0033477E">
            <w:pPr>
              <w:rPr>
                <w:sz w:val="24"/>
                <w:szCs w:val="24"/>
              </w:rPr>
            </w:pPr>
          </w:p>
          <w:p w:rsidR="0033477E" w:rsidRDefault="0033477E" w:rsidP="0033477E">
            <w:pPr>
              <w:rPr>
                <w:sz w:val="24"/>
                <w:szCs w:val="24"/>
              </w:rPr>
            </w:pPr>
          </w:p>
          <w:p w:rsidR="0033477E" w:rsidRDefault="0033477E" w:rsidP="0033477E">
            <w:pPr>
              <w:rPr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</w:tcPr>
          <w:p w:rsidR="0033477E" w:rsidRDefault="0033477E" w:rsidP="0033477E">
            <w:pPr>
              <w:rPr>
                <w:sz w:val="24"/>
                <w:szCs w:val="24"/>
              </w:rPr>
            </w:pPr>
          </w:p>
        </w:tc>
        <w:tc>
          <w:tcPr>
            <w:tcW w:w="4502" w:type="dxa"/>
            <w:tcBorders>
              <w:top w:val="nil"/>
              <w:bottom w:val="nil"/>
            </w:tcBorders>
          </w:tcPr>
          <w:p w:rsidR="0033477E" w:rsidRDefault="0033477E" w:rsidP="0033477E">
            <w:pPr>
              <w:rPr>
                <w:sz w:val="24"/>
                <w:szCs w:val="24"/>
              </w:rPr>
            </w:pPr>
          </w:p>
          <w:p w:rsidR="0033477E" w:rsidRDefault="0033477E" w:rsidP="0033477E">
            <w:pPr>
              <w:jc w:val="center"/>
              <w:rPr>
                <w:sz w:val="24"/>
                <w:szCs w:val="24"/>
              </w:rPr>
            </w:pPr>
          </w:p>
          <w:p w:rsidR="0033477E" w:rsidRDefault="0033477E" w:rsidP="003347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</w:t>
            </w:r>
          </w:p>
          <w:p w:rsidR="0033477E" w:rsidRDefault="0033477E" w:rsidP="0033477E">
            <w:pPr>
              <w:jc w:val="center"/>
              <w:rPr>
                <w:b/>
                <w:sz w:val="20"/>
                <w:szCs w:val="20"/>
              </w:rPr>
            </w:pPr>
            <w:r w:rsidRPr="00014E9D">
              <w:rPr>
                <w:b/>
                <w:sz w:val="20"/>
                <w:szCs w:val="20"/>
              </w:rPr>
              <w:t xml:space="preserve">C. </w:t>
            </w:r>
            <w:r w:rsidRPr="0033477E">
              <w:rPr>
                <w:b/>
                <w:sz w:val="20"/>
                <w:szCs w:val="20"/>
              </w:rPr>
              <w:t>M</w:t>
            </w:r>
            <w:r>
              <w:rPr>
                <w:b/>
                <w:sz w:val="20"/>
                <w:szCs w:val="20"/>
              </w:rPr>
              <w:t>ARÍA GUADALUPE GUERRERO CARVAJAL</w:t>
            </w:r>
          </w:p>
          <w:p w:rsidR="0033477E" w:rsidRDefault="0033477E" w:rsidP="0033477E">
            <w:pPr>
              <w:jc w:val="center"/>
              <w:rPr>
                <w:sz w:val="24"/>
                <w:szCs w:val="24"/>
              </w:rPr>
            </w:pPr>
            <w:r w:rsidRPr="00014E9D">
              <w:rPr>
                <w:b/>
                <w:sz w:val="20"/>
                <w:szCs w:val="20"/>
              </w:rPr>
              <w:t>REGIDOR</w:t>
            </w:r>
            <w:r>
              <w:rPr>
                <w:b/>
                <w:sz w:val="20"/>
                <w:szCs w:val="20"/>
              </w:rPr>
              <w:t>A</w:t>
            </w:r>
            <w:r w:rsidRPr="00014E9D">
              <w:rPr>
                <w:b/>
                <w:sz w:val="20"/>
                <w:szCs w:val="20"/>
              </w:rPr>
              <w:t xml:space="preserve"> COLEGIAD</w:t>
            </w:r>
            <w:r>
              <w:rPr>
                <w:b/>
                <w:sz w:val="20"/>
                <w:szCs w:val="20"/>
              </w:rPr>
              <w:t>A</w:t>
            </w:r>
            <w:r w:rsidRPr="00014E9D">
              <w:rPr>
                <w:b/>
                <w:sz w:val="20"/>
                <w:szCs w:val="20"/>
              </w:rPr>
              <w:t xml:space="preserve"> DE LA COMIS</w:t>
            </w:r>
            <w:r>
              <w:rPr>
                <w:b/>
                <w:sz w:val="20"/>
                <w:szCs w:val="20"/>
              </w:rPr>
              <w:t>I</w:t>
            </w:r>
            <w:r w:rsidR="003D13F9">
              <w:rPr>
                <w:b/>
                <w:sz w:val="20"/>
                <w:szCs w:val="20"/>
              </w:rPr>
              <w:t>Ó</w:t>
            </w:r>
            <w:r>
              <w:rPr>
                <w:b/>
                <w:sz w:val="20"/>
                <w:szCs w:val="20"/>
              </w:rPr>
              <w:t>N EDILICIA DE MEDIO AMBIENTE</w:t>
            </w:r>
          </w:p>
          <w:p w:rsidR="0033477E" w:rsidRDefault="0033477E" w:rsidP="0033477E">
            <w:pPr>
              <w:rPr>
                <w:sz w:val="24"/>
                <w:szCs w:val="24"/>
              </w:rPr>
            </w:pPr>
          </w:p>
          <w:p w:rsidR="0033477E" w:rsidRDefault="0033477E" w:rsidP="0033477E">
            <w:pPr>
              <w:rPr>
                <w:sz w:val="24"/>
                <w:szCs w:val="24"/>
              </w:rPr>
            </w:pPr>
          </w:p>
          <w:p w:rsidR="0033477E" w:rsidRDefault="0033477E" w:rsidP="0033477E">
            <w:pPr>
              <w:rPr>
                <w:sz w:val="24"/>
                <w:szCs w:val="24"/>
              </w:rPr>
            </w:pPr>
          </w:p>
          <w:p w:rsidR="0033477E" w:rsidRDefault="0033477E" w:rsidP="0033477E">
            <w:pPr>
              <w:rPr>
                <w:sz w:val="24"/>
                <w:szCs w:val="24"/>
              </w:rPr>
            </w:pPr>
          </w:p>
        </w:tc>
      </w:tr>
      <w:tr w:rsidR="0033477E" w:rsidTr="00C6328A">
        <w:trPr>
          <w:trHeight w:val="280"/>
        </w:trPr>
        <w:tc>
          <w:tcPr>
            <w:tcW w:w="9639" w:type="dxa"/>
            <w:gridSpan w:val="3"/>
            <w:tcBorders>
              <w:top w:val="nil"/>
              <w:bottom w:val="nil"/>
            </w:tcBorders>
          </w:tcPr>
          <w:p w:rsidR="0033477E" w:rsidRDefault="0033477E" w:rsidP="0033477E">
            <w:pPr>
              <w:jc w:val="center"/>
              <w:rPr>
                <w:sz w:val="24"/>
                <w:szCs w:val="24"/>
              </w:rPr>
            </w:pPr>
          </w:p>
          <w:p w:rsidR="0033477E" w:rsidRDefault="0033477E" w:rsidP="0033477E">
            <w:pPr>
              <w:jc w:val="center"/>
              <w:rPr>
                <w:sz w:val="24"/>
                <w:szCs w:val="24"/>
              </w:rPr>
            </w:pPr>
          </w:p>
          <w:p w:rsidR="00652307" w:rsidRDefault="00652307" w:rsidP="0033477E">
            <w:pPr>
              <w:jc w:val="center"/>
              <w:rPr>
                <w:sz w:val="24"/>
                <w:szCs w:val="24"/>
              </w:rPr>
            </w:pPr>
          </w:p>
          <w:p w:rsidR="00652307" w:rsidRDefault="00652307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652307" w:rsidRDefault="00652307" w:rsidP="0033477E">
            <w:pPr>
              <w:jc w:val="center"/>
              <w:rPr>
                <w:sz w:val="24"/>
                <w:szCs w:val="24"/>
              </w:rPr>
            </w:pPr>
          </w:p>
          <w:p w:rsidR="0033477E" w:rsidRDefault="0033477E" w:rsidP="003347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</w:t>
            </w:r>
            <w:r w:rsidR="00C6328A">
              <w:rPr>
                <w:sz w:val="24"/>
                <w:szCs w:val="24"/>
              </w:rPr>
              <w:t>___________</w:t>
            </w:r>
            <w:r>
              <w:rPr>
                <w:sz w:val="24"/>
                <w:szCs w:val="24"/>
              </w:rPr>
              <w:t>______</w:t>
            </w:r>
          </w:p>
        </w:tc>
      </w:tr>
      <w:tr w:rsidR="0033477E" w:rsidTr="00C6328A">
        <w:trPr>
          <w:trHeight w:val="2687"/>
        </w:trPr>
        <w:tc>
          <w:tcPr>
            <w:tcW w:w="9639" w:type="dxa"/>
            <w:gridSpan w:val="3"/>
            <w:tcBorders>
              <w:top w:val="nil"/>
              <w:bottom w:val="nil"/>
            </w:tcBorders>
          </w:tcPr>
          <w:p w:rsidR="0033477E" w:rsidRPr="0013596A" w:rsidRDefault="0033477E" w:rsidP="0033477E">
            <w:pPr>
              <w:jc w:val="center"/>
              <w:rPr>
                <w:b/>
                <w:sz w:val="20"/>
                <w:szCs w:val="24"/>
              </w:rPr>
            </w:pPr>
            <w:r w:rsidRPr="0013596A">
              <w:rPr>
                <w:b/>
                <w:sz w:val="20"/>
                <w:szCs w:val="24"/>
              </w:rPr>
              <w:t xml:space="preserve">C. </w:t>
            </w:r>
            <w:r>
              <w:rPr>
                <w:b/>
                <w:sz w:val="20"/>
                <w:szCs w:val="24"/>
              </w:rPr>
              <w:t xml:space="preserve">MARÍA INÉS DÍAZ ROMERO </w:t>
            </w:r>
          </w:p>
          <w:p w:rsidR="0033477E" w:rsidRDefault="0033477E" w:rsidP="0033477E">
            <w:pPr>
              <w:jc w:val="center"/>
              <w:rPr>
                <w:b/>
                <w:sz w:val="20"/>
                <w:szCs w:val="24"/>
              </w:rPr>
            </w:pPr>
            <w:r w:rsidRPr="0013596A">
              <w:rPr>
                <w:b/>
                <w:sz w:val="20"/>
                <w:szCs w:val="24"/>
              </w:rPr>
              <w:t>REGIDOR</w:t>
            </w:r>
            <w:r>
              <w:rPr>
                <w:b/>
                <w:sz w:val="20"/>
                <w:szCs w:val="24"/>
              </w:rPr>
              <w:t>A PRESIDENTA DE LA</w:t>
            </w:r>
          </w:p>
          <w:p w:rsidR="0033477E" w:rsidRDefault="0033477E" w:rsidP="0033477E">
            <w:pPr>
              <w:jc w:val="center"/>
              <w:rPr>
                <w:b/>
                <w:sz w:val="20"/>
                <w:szCs w:val="24"/>
              </w:rPr>
            </w:pPr>
            <w:r w:rsidRPr="0013596A">
              <w:rPr>
                <w:b/>
                <w:sz w:val="20"/>
                <w:szCs w:val="24"/>
              </w:rPr>
              <w:t>COMISIÓN EDILICIA</w:t>
            </w:r>
            <w:r>
              <w:rPr>
                <w:b/>
                <w:sz w:val="20"/>
                <w:szCs w:val="24"/>
              </w:rPr>
              <w:t xml:space="preserve"> </w:t>
            </w:r>
            <w:r w:rsidRPr="0013596A">
              <w:rPr>
                <w:b/>
                <w:sz w:val="20"/>
                <w:szCs w:val="24"/>
              </w:rPr>
              <w:t>PERMANENTE DE</w:t>
            </w:r>
            <w:r>
              <w:rPr>
                <w:b/>
                <w:sz w:val="20"/>
                <w:szCs w:val="24"/>
              </w:rPr>
              <w:t xml:space="preserve"> AGUA</w:t>
            </w:r>
          </w:p>
          <w:p w:rsidR="0033477E" w:rsidRDefault="0033477E" w:rsidP="0033477E">
            <w:pPr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Y COLEGIADA EN LA COMISI</w:t>
            </w:r>
            <w:r w:rsidR="003D13F9">
              <w:rPr>
                <w:b/>
                <w:sz w:val="20"/>
                <w:szCs w:val="24"/>
              </w:rPr>
              <w:t>Ó</w:t>
            </w:r>
            <w:r>
              <w:rPr>
                <w:b/>
                <w:sz w:val="20"/>
                <w:szCs w:val="24"/>
              </w:rPr>
              <w:t>N EDILICIA DE MEDIO AMBIENTE</w:t>
            </w:r>
          </w:p>
          <w:p w:rsidR="0033477E" w:rsidRDefault="0033477E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  <w:p w:rsidR="00687D12" w:rsidRDefault="00687D12" w:rsidP="0033477E">
            <w:pPr>
              <w:jc w:val="center"/>
              <w:rPr>
                <w:sz w:val="24"/>
                <w:szCs w:val="24"/>
              </w:rPr>
            </w:pPr>
          </w:p>
        </w:tc>
      </w:tr>
    </w:tbl>
    <w:p w:rsidR="001F107C" w:rsidRDefault="00B9252B" w:rsidP="00B9252B">
      <w:pPr>
        <w:rPr>
          <w:sz w:val="20"/>
          <w:szCs w:val="24"/>
        </w:rPr>
      </w:pPr>
      <w:r w:rsidRPr="0013596A">
        <w:rPr>
          <w:sz w:val="20"/>
          <w:szCs w:val="24"/>
        </w:rPr>
        <w:t>LA PRESENTE FOJA DE FIRMAS CORRESPONDE Y FORMA PARTE DE</w:t>
      </w:r>
      <w:r w:rsidR="001F107C">
        <w:rPr>
          <w:sz w:val="20"/>
          <w:szCs w:val="24"/>
        </w:rPr>
        <w:t>L</w:t>
      </w:r>
      <w:r w:rsidRPr="0013596A">
        <w:rPr>
          <w:sz w:val="20"/>
          <w:szCs w:val="24"/>
        </w:rPr>
        <w:t xml:space="preserve"> A</w:t>
      </w:r>
      <w:r w:rsidR="001F107C">
        <w:rPr>
          <w:sz w:val="20"/>
          <w:szCs w:val="24"/>
        </w:rPr>
        <w:t>CTA</w:t>
      </w:r>
      <w:r w:rsidRPr="0013596A">
        <w:rPr>
          <w:sz w:val="20"/>
          <w:szCs w:val="24"/>
        </w:rPr>
        <w:t xml:space="preserve"> DE SESIÓN DE TRABAJO DE LA </w:t>
      </w:r>
      <w:r w:rsidRPr="0013596A">
        <w:rPr>
          <w:b/>
          <w:sz w:val="20"/>
          <w:szCs w:val="24"/>
        </w:rPr>
        <w:t>COMISIÓN EDILICIA</w:t>
      </w:r>
      <w:r>
        <w:rPr>
          <w:b/>
          <w:sz w:val="20"/>
          <w:szCs w:val="24"/>
        </w:rPr>
        <w:t xml:space="preserve"> </w:t>
      </w:r>
      <w:r w:rsidRPr="0013596A">
        <w:rPr>
          <w:b/>
          <w:sz w:val="20"/>
          <w:szCs w:val="24"/>
        </w:rPr>
        <w:t>PERMANENTE DE</w:t>
      </w:r>
      <w:r>
        <w:rPr>
          <w:b/>
          <w:sz w:val="20"/>
          <w:szCs w:val="24"/>
        </w:rPr>
        <w:t>L AGUA</w:t>
      </w:r>
      <w:r w:rsidRPr="0013596A">
        <w:rPr>
          <w:sz w:val="20"/>
          <w:szCs w:val="24"/>
        </w:rPr>
        <w:t xml:space="preserve">, DE FECHA </w:t>
      </w:r>
      <w:r w:rsidRPr="00BE0CCA">
        <w:rPr>
          <w:b/>
          <w:sz w:val="20"/>
          <w:szCs w:val="24"/>
        </w:rPr>
        <w:t xml:space="preserve">31 </w:t>
      </w:r>
      <w:r>
        <w:rPr>
          <w:b/>
          <w:sz w:val="20"/>
          <w:szCs w:val="24"/>
        </w:rPr>
        <w:t xml:space="preserve">TREINTA Y UNO </w:t>
      </w:r>
      <w:r w:rsidRPr="00B45A7A">
        <w:rPr>
          <w:b/>
          <w:sz w:val="20"/>
          <w:szCs w:val="24"/>
        </w:rPr>
        <w:t xml:space="preserve">DE </w:t>
      </w:r>
      <w:r w:rsidR="00652307">
        <w:rPr>
          <w:b/>
          <w:sz w:val="20"/>
          <w:szCs w:val="24"/>
        </w:rPr>
        <w:t>OCTUBRE</w:t>
      </w:r>
      <w:r>
        <w:rPr>
          <w:b/>
          <w:sz w:val="20"/>
          <w:szCs w:val="24"/>
        </w:rPr>
        <w:t xml:space="preserve"> DEL 2019</w:t>
      </w:r>
      <w:r w:rsidRPr="00B45A7A">
        <w:rPr>
          <w:b/>
          <w:sz w:val="20"/>
          <w:szCs w:val="24"/>
        </w:rPr>
        <w:t xml:space="preserve"> DOS MIL </w:t>
      </w:r>
      <w:r>
        <w:rPr>
          <w:b/>
          <w:sz w:val="20"/>
          <w:szCs w:val="24"/>
        </w:rPr>
        <w:t>DIECINUEVE</w:t>
      </w:r>
      <w:r w:rsidRPr="0013596A">
        <w:rPr>
          <w:sz w:val="20"/>
          <w:szCs w:val="24"/>
        </w:rPr>
        <w:t>, P</w:t>
      </w:r>
      <w:r>
        <w:rPr>
          <w:sz w:val="20"/>
          <w:szCs w:val="24"/>
        </w:rPr>
        <w:t>OR LO QUE CARECE DE VALOR POR SÍ</w:t>
      </w:r>
      <w:r w:rsidRPr="0013596A">
        <w:rPr>
          <w:sz w:val="20"/>
          <w:szCs w:val="24"/>
        </w:rPr>
        <w:t xml:space="preserve"> SOLA O DE FORMA INDEPENDIENTE.</w:t>
      </w:r>
    </w:p>
    <w:sectPr w:rsidR="001F107C" w:rsidSect="0048151E">
      <w:headerReference w:type="even" r:id="rId8"/>
      <w:headerReference w:type="default" r:id="rId9"/>
      <w:footerReference w:type="default" r:id="rId10"/>
      <w:headerReference w:type="first" r:id="rId11"/>
      <w:pgSz w:w="12240" w:h="20160" w:code="5"/>
      <w:pgMar w:top="2410" w:right="1041" w:bottom="2836" w:left="1985" w:header="708" w:footer="1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5841" w:rsidRDefault="008F5841" w:rsidP="00AB3084">
      <w:r>
        <w:separator/>
      </w:r>
    </w:p>
  </w:endnote>
  <w:endnote w:type="continuationSeparator" w:id="0">
    <w:p w:rsidR="008F5841" w:rsidRDefault="008F5841" w:rsidP="00AB3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943" w:rsidRDefault="00F04943">
    <w:pPr>
      <w:tabs>
        <w:tab w:val="center" w:pos="4550"/>
        <w:tab w:val="left" w:pos="5818"/>
      </w:tabs>
      <w:ind w:right="260"/>
      <w:jc w:val="right"/>
      <w:rPr>
        <w:color w:val="548DD4" w:themeColor="text2" w:themeTint="99"/>
        <w:spacing w:val="60"/>
        <w:sz w:val="24"/>
        <w:szCs w:val="24"/>
        <w:lang w:val="es-ES"/>
      </w:rPr>
    </w:pPr>
  </w:p>
  <w:p w:rsidR="0048151E" w:rsidRDefault="0048151E">
    <w:pPr>
      <w:tabs>
        <w:tab w:val="center" w:pos="4550"/>
        <w:tab w:val="left" w:pos="5818"/>
      </w:tabs>
      <w:ind w:right="260"/>
      <w:jc w:val="right"/>
      <w:rPr>
        <w:color w:val="548DD4" w:themeColor="text2" w:themeTint="99"/>
        <w:spacing w:val="60"/>
        <w:sz w:val="24"/>
        <w:szCs w:val="24"/>
        <w:lang w:val="es-ES"/>
      </w:rPr>
    </w:pPr>
  </w:p>
  <w:p w:rsidR="0048151E" w:rsidRDefault="0048151E">
    <w:pPr>
      <w:tabs>
        <w:tab w:val="center" w:pos="4550"/>
        <w:tab w:val="left" w:pos="5818"/>
      </w:tabs>
      <w:ind w:right="260"/>
      <w:jc w:val="right"/>
      <w:rPr>
        <w:color w:val="548DD4" w:themeColor="text2" w:themeTint="99"/>
        <w:spacing w:val="60"/>
        <w:sz w:val="24"/>
        <w:szCs w:val="24"/>
        <w:lang w:val="es-ES"/>
      </w:rPr>
    </w:pPr>
  </w:p>
  <w:p w:rsidR="00F04943" w:rsidRDefault="00F04943">
    <w:pPr>
      <w:tabs>
        <w:tab w:val="center" w:pos="4550"/>
        <w:tab w:val="left" w:pos="5818"/>
      </w:tabs>
      <w:ind w:right="260"/>
      <w:jc w:val="right"/>
      <w:rPr>
        <w:color w:val="548DD4" w:themeColor="text2" w:themeTint="99"/>
        <w:spacing w:val="60"/>
        <w:sz w:val="24"/>
        <w:szCs w:val="24"/>
        <w:lang w:val="es-ES"/>
      </w:rPr>
    </w:pPr>
  </w:p>
  <w:p w:rsidR="00F04943" w:rsidRDefault="00F04943">
    <w:pPr>
      <w:tabs>
        <w:tab w:val="center" w:pos="4550"/>
        <w:tab w:val="left" w:pos="5818"/>
      </w:tabs>
      <w:ind w:right="260"/>
      <w:jc w:val="right"/>
      <w:rPr>
        <w:color w:val="548DD4" w:themeColor="text2" w:themeTint="99"/>
        <w:spacing w:val="60"/>
        <w:sz w:val="24"/>
        <w:szCs w:val="24"/>
        <w:lang w:val="es-ES"/>
      </w:rPr>
    </w:pPr>
  </w:p>
  <w:p w:rsidR="00F04943" w:rsidRDefault="00F04943" w:rsidP="000C31BB">
    <w:pPr>
      <w:pStyle w:val="Piedepgina"/>
      <w:jc w:val="center"/>
      <w:rPr>
        <w:sz w:val="16"/>
        <w:szCs w:val="16"/>
      </w:rPr>
    </w:pPr>
    <w:r>
      <w:rPr>
        <w:sz w:val="16"/>
        <w:szCs w:val="16"/>
      </w:rPr>
      <w:t>A</w:t>
    </w:r>
    <w:r w:rsidR="001F107C">
      <w:rPr>
        <w:sz w:val="16"/>
        <w:szCs w:val="16"/>
      </w:rPr>
      <w:t>CTA</w:t>
    </w:r>
    <w:r w:rsidR="0048151E">
      <w:rPr>
        <w:sz w:val="16"/>
        <w:szCs w:val="16"/>
      </w:rPr>
      <w:t xml:space="preserve"> DE SESIÓN</w:t>
    </w:r>
    <w:r>
      <w:rPr>
        <w:sz w:val="16"/>
        <w:szCs w:val="16"/>
      </w:rPr>
      <w:t xml:space="preserve"> DE LA COMISIÓN EDILICIA PERMANENTE DEL AGUA</w:t>
    </w:r>
  </w:p>
  <w:p w:rsidR="00F04943" w:rsidRPr="002B7026" w:rsidRDefault="002541C2" w:rsidP="000C31BB">
    <w:pPr>
      <w:pStyle w:val="Piedepgina"/>
      <w:jc w:val="center"/>
      <w:rPr>
        <w:sz w:val="16"/>
        <w:szCs w:val="16"/>
      </w:rPr>
    </w:pPr>
    <w:r>
      <w:rPr>
        <w:sz w:val="16"/>
        <w:szCs w:val="16"/>
      </w:rPr>
      <w:t xml:space="preserve">31 TREINTA Y UNO DE OCTUBRE </w:t>
    </w:r>
    <w:r w:rsidR="00F04943">
      <w:rPr>
        <w:sz w:val="16"/>
        <w:szCs w:val="16"/>
      </w:rPr>
      <w:t>EL 2019 DOS MIL DIECINUEVE.</w:t>
    </w:r>
  </w:p>
  <w:p w:rsidR="00F04943" w:rsidRDefault="00F04943" w:rsidP="000C31BB">
    <w:pPr>
      <w:tabs>
        <w:tab w:val="center" w:pos="4550"/>
        <w:tab w:val="left" w:pos="5818"/>
      </w:tabs>
      <w:ind w:right="260"/>
      <w:jc w:val="center"/>
      <w:rPr>
        <w:color w:val="548DD4" w:themeColor="text2" w:themeTint="99"/>
        <w:spacing w:val="60"/>
        <w:sz w:val="24"/>
        <w:szCs w:val="24"/>
        <w:lang w:val="es-ES"/>
      </w:rPr>
    </w:pPr>
  </w:p>
  <w:p w:rsidR="00F04943" w:rsidRPr="000C31BB" w:rsidRDefault="00F04943">
    <w:pPr>
      <w:tabs>
        <w:tab w:val="center" w:pos="4550"/>
        <w:tab w:val="left" w:pos="5818"/>
      </w:tabs>
      <w:ind w:right="260"/>
      <w:jc w:val="right"/>
      <w:rPr>
        <w:color w:val="0F243E" w:themeColor="text2" w:themeShade="80"/>
        <w:sz w:val="16"/>
        <w:szCs w:val="24"/>
      </w:rPr>
    </w:pPr>
    <w:r w:rsidRPr="000C31BB">
      <w:rPr>
        <w:color w:val="548DD4" w:themeColor="text2" w:themeTint="99"/>
        <w:spacing w:val="60"/>
        <w:sz w:val="16"/>
        <w:szCs w:val="24"/>
        <w:lang w:val="es-ES"/>
      </w:rPr>
      <w:t>Página</w:t>
    </w:r>
    <w:r w:rsidRPr="000C31BB">
      <w:rPr>
        <w:color w:val="548DD4" w:themeColor="text2" w:themeTint="99"/>
        <w:sz w:val="16"/>
        <w:szCs w:val="24"/>
        <w:lang w:val="es-ES"/>
      </w:rPr>
      <w:t xml:space="preserve"> </w:t>
    </w:r>
    <w:r w:rsidRPr="000C31BB">
      <w:rPr>
        <w:color w:val="17365D" w:themeColor="text2" w:themeShade="BF"/>
        <w:sz w:val="16"/>
        <w:szCs w:val="24"/>
      </w:rPr>
      <w:fldChar w:fldCharType="begin"/>
    </w:r>
    <w:r w:rsidRPr="000C31BB">
      <w:rPr>
        <w:color w:val="17365D" w:themeColor="text2" w:themeShade="BF"/>
        <w:sz w:val="16"/>
        <w:szCs w:val="24"/>
      </w:rPr>
      <w:instrText>PAGE   \* MERGEFORMAT</w:instrText>
    </w:r>
    <w:r w:rsidRPr="000C31BB">
      <w:rPr>
        <w:color w:val="17365D" w:themeColor="text2" w:themeShade="BF"/>
        <w:sz w:val="16"/>
        <w:szCs w:val="24"/>
      </w:rPr>
      <w:fldChar w:fldCharType="separate"/>
    </w:r>
    <w:r w:rsidR="00FB5904" w:rsidRPr="00FB5904">
      <w:rPr>
        <w:noProof/>
        <w:color w:val="17365D" w:themeColor="text2" w:themeShade="BF"/>
        <w:sz w:val="16"/>
        <w:szCs w:val="24"/>
        <w:lang w:val="es-ES"/>
      </w:rPr>
      <w:t>1</w:t>
    </w:r>
    <w:r w:rsidRPr="000C31BB">
      <w:rPr>
        <w:color w:val="17365D" w:themeColor="text2" w:themeShade="BF"/>
        <w:sz w:val="16"/>
        <w:szCs w:val="24"/>
      </w:rPr>
      <w:fldChar w:fldCharType="end"/>
    </w:r>
    <w:r w:rsidRPr="000C31BB">
      <w:rPr>
        <w:color w:val="17365D" w:themeColor="text2" w:themeShade="BF"/>
        <w:sz w:val="16"/>
        <w:szCs w:val="24"/>
        <w:lang w:val="es-ES"/>
      </w:rPr>
      <w:t xml:space="preserve"> | </w:t>
    </w:r>
    <w:r w:rsidRPr="000C31BB">
      <w:rPr>
        <w:color w:val="17365D" w:themeColor="text2" w:themeShade="BF"/>
        <w:sz w:val="16"/>
        <w:szCs w:val="24"/>
      </w:rPr>
      <w:fldChar w:fldCharType="begin"/>
    </w:r>
    <w:r w:rsidRPr="000C31BB">
      <w:rPr>
        <w:color w:val="17365D" w:themeColor="text2" w:themeShade="BF"/>
        <w:sz w:val="16"/>
        <w:szCs w:val="24"/>
      </w:rPr>
      <w:instrText>NUMPAGES  \* Arabic  \* MERGEFORMAT</w:instrText>
    </w:r>
    <w:r w:rsidRPr="000C31BB">
      <w:rPr>
        <w:color w:val="17365D" w:themeColor="text2" w:themeShade="BF"/>
        <w:sz w:val="16"/>
        <w:szCs w:val="24"/>
      </w:rPr>
      <w:fldChar w:fldCharType="separate"/>
    </w:r>
    <w:r w:rsidR="00FB5904" w:rsidRPr="00FB5904">
      <w:rPr>
        <w:noProof/>
        <w:color w:val="17365D" w:themeColor="text2" w:themeShade="BF"/>
        <w:sz w:val="16"/>
        <w:szCs w:val="24"/>
        <w:lang w:val="es-ES"/>
      </w:rPr>
      <w:t>8</w:t>
    </w:r>
    <w:r w:rsidRPr="000C31BB">
      <w:rPr>
        <w:color w:val="17365D" w:themeColor="text2" w:themeShade="BF"/>
        <w:sz w:val="16"/>
        <w:szCs w:val="24"/>
      </w:rPr>
      <w:fldChar w:fldCharType="end"/>
    </w:r>
  </w:p>
  <w:p w:rsidR="00F04943" w:rsidRDefault="00F04943" w:rsidP="000C31BB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5841" w:rsidRDefault="008F5841" w:rsidP="00AB3084">
      <w:r>
        <w:separator/>
      </w:r>
    </w:p>
  </w:footnote>
  <w:footnote w:type="continuationSeparator" w:id="0">
    <w:p w:rsidR="008F5841" w:rsidRDefault="008F5841" w:rsidP="00AB30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943" w:rsidRDefault="008F5841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1" o:spid="_x0000_s2050" type="#_x0000_t75" style="position:absolute;left:0;text-align:left;margin-left:0;margin-top:0;width:441.4pt;height:726.9pt;z-index:-251657216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943" w:rsidRDefault="008F5841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2" o:spid="_x0000_s2051" type="#_x0000_t75" style="position:absolute;left:0;text-align:left;margin-left:-83.8pt;margin-top:-128.85pt;width:604.55pt;height:959.25pt;z-index:-251659265;mso-position-horizontal-relative:margin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943" w:rsidRDefault="008F5841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0" o:spid="_x0000_s2049" type="#_x0000_t75" style="position:absolute;left:0;text-align:left;margin-left:0;margin-top:0;width:441.4pt;height:726.9pt;z-index:-251658240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multilevel"/>
    <w:tmpl w:val="00000003"/>
    <w:name w:val="WW8Num3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">
    <w:nsid w:val="00000009"/>
    <w:multiLevelType w:val="multilevel"/>
    <w:tmpl w:val="00000009"/>
    <w:name w:val="WW8Num9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3">
    <w:nsid w:val="0000000A"/>
    <w:multiLevelType w:val="multilevel"/>
    <w:tmpl w:val="0000000A"/>
    <w:name w:val="WW8Num10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4">
    <w:nsid w:val="0083545D"/>
    <w:multiLevelType w:val="multilevel"/>
    <w:tmpl w:val="89725594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5">
    <w:nsid w:val="04585A42"/>
    <w:multiLevelType w:val="multilevel"/>
    <w:tmpl w:val="0000000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6">
    <w:nsid w:val="05FF3D5A"/>
    <w:multiLevelType w:val="hybridMultilevel"/>
    <w:tmpl w:val="DA00CF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E852B1"/>
    <w:multiLevelType w:val="hybridMultilevel"/>
    <w:tmpl w:val="68BA2D9C"/>
    <w:lvl w:ilvl="0" w:tplc="D578E63E">
      <w:start w:val="4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4F2AF7"/>
    <w:multiLevelType w:val="multilevel"/>
    <w:tmpl w:val="0000000A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9">
    <w:nsid w:val="16753B8A"/>
    <w:multiLevelType w:val="hybridMultilevel"/>
    <w:tmpl w:val="6B3E98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4450FB"/>
    <w:multiLevelType w:val="hybridMultilevel"/>
    <w:tmpl w:val="F998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ED3DEC"/>
    <w:multiLevelType w:val="hybridMultilevel"/>
    <w:tmpl w:val="AA1C6C1C"/>
    <w:lvl w:ilvl="0" w:tplc="7D8244B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111C2E"/>
    <w:multiLevelType w:val="multilevel"/>
    <w:tmpl w:val="A35A5166"/>
    <w:lvl w:ilvl="0">
      <w:start w:val="3"/>
      <w:numFmt w:val="upperRoman"/>
      <w:lvlText w:val="%1."/>
      <w:lvlJc w:val="left"/>
      <w:pPr>
        <w:tabs>
          <w:tab w:val="num" w:pos="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3">
    <w:nsid w:val="266C4233"/>
    <w:multiLevelType w:val="hybridMultilevel"/>
    <w:tmpl w:val="AD2261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7E28CF"/>
    <w:multiLevelType w:val="hybridMultilevel"/>
    <w:tmpl w:val="B52607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064882"/>
    <w:multiLevelType w:val="hybridMultilevel"/>
    <w:tmpl w:val="EA6CCA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2A28FD"/>
    <w:multiLevelType w:val="hybridMultilevel"/>
    <w:tmpl w:val="5770D1FE"/>
    <w:lvl w:ilvl="0" w:tplc="F24833A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972474"/>
    <w:multiLevelType w:val="hybridMultilevel"/>
    <w:tmpl w:val="7098F1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6C23CC"/>
    <w:multiLevelType w:val="hybridMultilevel"/>
    <w:tmpl w:val="0D527E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0B77F1"/>
    <w:multiLevelType w:val="hybridMultilevel"/>
    <w:tmpl w:val="404C1F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E81261"/>
    <w:multiLevelType w:val="hybridMultilevel"/>
    <w:tmpl w:val="928EE284"/>
    <w:lvl w:ilvl="0" w:tplc="D9F425C8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286902"/>
    <w:multiLevelType w:val="multilevel"/>
    <w:tmpl w:val="89725594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2">
    <w:nsid w:val="70F249F8"/>
    <w:multiLevelType w:val="multilevel"/>
    <w:tmpl w:val="00000003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3">
    <w:nsid w:val="71AA55C0"/>
    <w:multiLevelType w:val="hybridMultilevel"/>
    <w:tmpl w:val="D77C65FC"/>
    <w:lvl w:ilvl="0" w:tplc="5B04451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333318"/>
    <w:multiLevelType w:val="hybridMultilevel"/>
    <w:tmpl w:val="95EE357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B51318E"/>
    <w:multiLevelType w:val="hybridMultilevel"/>
    <w:tmpl w:val="E45097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6640F7"/>
    <w:multiLevelType w:val="hybridMultilevel"/>
    <w:tmpl w:val="A11EA8B8"/>
    <w:lvl w:ilvl="0" w:tplc="095096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9"/>
  </w:num>
  <w:num w:numId="3">
    <w:abstractNumId w:val="16"/>
  </w:num>
  <w:num w:numId="4">
    <w:abstractNumId w:val="14"/>
  </w:num>
  <w:num w:numId="5">
    <w:abstractNumId w:val="17"/>
  </w:num>
  <w:num w:numId="6">
    <w:abstractNumId w:val="24"/>
  </w:num>
  <w:num w:numId="7">
    <w:abstractNumId w:val="15"/>
  </w:num>
  <w:num w:numId="8">
    <w:abstractNumId w:val="3"/>
  </w:num>
  <w:num w:numId="9">
    <w:abstractNumId w:val="8"/>
  </w:num>
  <w:num w:numId="10">
    <w:abstractNumId w:val="2"/>
  </w:num>
  <w:num w:numId="11">
    <w:abstractNumId w:val="21"/>
  </w:num>
  <w:num w:numId="12">
    <w:abstractNumId w:val="0"/>
  </w:num>
  <w:num w:numId="13">
    <w:abstractNumId w:val="1"/>
  </w:num>
  <w:num w:numId="14">
    <w:abstractNumId w:val="22"/>
  </w:num>
  <w:num w:numId="15">
    <w:abstractNumId w:val="5"/>
  </w:num>
  <w:num w:numId="16">
    <w:abstractNumId w:val="4"/>
  </w:num>
  <w:num w:numId="17">
    <w:abstractNumId w:val="12"/>
  </w:num>
  <w:num w:numId="18">
    <w:abstractNumId w:val="9"/>
  </w:num>
  <w:num w:numId="19">
    <w:abstractNumId w:val="25"/>
  </w:num>
  <w:num w:numId="20">
    <w:abstractNumId w:val="13"/>
  </w:num>
  <w:num w:numId="21">
    <w:abstractNumId w:val="23"/>
  </w:num>
  <w:num w:numId="22">
    <w:abstractNumId w:val="18"/>
  </w:num>
  <w:num w:numId="23">
    <w:abstractNumId w:val="6"/>
  </w:num>
  <w:num w:numId="24">
    <w:abstractNumId w:val="11"/>
  </w:num>
  <w:num w:numId="25">
    <w:abstractNumId w:val="20"/>
  </w:num>
  <w:num w:numId="26">
    <w:abstractNumId w:val="7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2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DE2"/>
    <w:rsid w:val="00001078"/>
    <w:rsid w:val="000107F3"/>
    <w:rsid w:val="00013D48"/>
    <w:rsid w:val="00014E9D"/>
    <w:rsid w:val="00021AC3"/>
    <w:rsid w:val="000278C4"/>
    <w:rsid w:val="00030F10"/>
    <w:rsid w:val="00031E01"/>
    <w:rsid w:val="00032471"/>
    <w:rsid w:val="000406F1"/>
    <w:rsid w:val="00042BA3"/>
    <w:rsid w:val="00050435"/>
    <w:rsid w:val="00051656"/>
    <w:rsid w:val="00052BB5"/>
    <w:rsid w:val="000556FC"/>
    <w:rsid w:val="00056A1F"/>
    <w:rsid w:val="00060582"/>
    <w:rsid w:val="0006285D"/>
    <w:rsid w:val="0006338E"/>
    <w:rsid w:val="00063ED5"/>
    <w:rsid w:val="00066549"/>
    <w:rsid w:val="000735E7"/>
    <w:rsid w:val="000770E6"/>
    <w:rsid w:val="00080F31"/>
    <w:rsid w:val="00082A7C"/>
    <w:rsid w:val="0008441F"/>
    <w:rsid w:val="000861E8"/>
    <w:rsid w:val="000939C5"/>
    <w:rsid w:val="00095183"/>
    <w:rsid w:val="000A187D"/>
    <w:rsid w:val="000A38CB"/>
    <w:rsid w:val="000B1992"/>
    <w:rsid w:val="000B3284"/>
    <w:rsid w:val="000B6F8F"/>
    <w:rsid w:val="000B7CD8"/>
    <w:rsid w:val="000C1274"/>
    <w:rsid w:val="000C2DD0"/>
    <w:rsid w:val="000C31BB"/>
    <w:rsid w:val="000C494E"/>
    <w:rsid w:val="000C7E4D"/>
    <w:rsid w:val="000D0A2E"/>
    <w:rsid w:val="000D4DFC"/>
    <w:rsid w:val="000D6E44"/>
    <w:rsid w:val="000D7A6D"/>
    <w:rsid w:val="000D7BA7"/>
    <w:rsid w:val="000E4E7A"/>
    <w:rsid w:val="000F12A3"/>
    <w:rsid w:val="000F2F59"/>
    <w:rsid w:val="000F5C93"/>
    <w:rsid w:val="001008EB"/>
    <w:rsid w:val="001026BD"/>
    <w:rsid w:val="00105D37"/>
    <w:rsid w:val="00107AB9"/>
    <w:rsid w:val="00110839"/>
    <w:rsid w:val="001109AF"/>
    <w:rsid w:val="00111121"/>
    <w:rsid w:val="001138D3"/>
    <w:rsid w:val="00113C84"/>
    <w:rsid w:val="00117139"/>
    <w:rsid w:val="00123698"/>
    <w:rsid w:val="001244E9"/>
    <w:rsid w:val="00127364"/>
    <w:rsid w:val="0013585D"/>
    <w:rsid w:val="00145F7D"/>
    <w:rsid w:val="001463C4"/>
    <w:rsid w:val="0014723F"/>
    <w:rsid w:val="0015149B"/>
    <w:rsid w:val="00152185"/>
    <w:rsid w:val="00152588"/>
    <w:rsid w:val="00153C98"/>
    <w:rsid w:val="00154DF1"/>
    <w:rsid w:val="00155B5D"/>
    <w:rsid w:val="00161586"/>
    <w:rsid w:val="00164791"/>
    <w:rsid w:val="00172012"/>
    <w:rsid w:val="00172FEB"/>
    <w:rsid w:val="00173AF9"/>
    <w:rsid w:val="00175093"/>
    <w:rsid w:val="00175CDF"/>
    <w:rsid w:val="001810D8"/>
    <w:rsid w:val="00184A40"/>
    <w:rsid w:val="0019233F"/>
    <w:rsid w:val="0019321C"/>
    <w:rsid w:val="00197021"/>
    <w:rsid w:val="001A0129"/>
    <w:rsid w:val="001A31A3"/>
    <w:rsid w:val="001B22EB"/>
    <w:rsid w:val="001D0E77"/>
    <w:rsid w:val="001D3DAC"/>
    <w:rsid w:val="001D6AB8"/>
    <w:rsid w:val="001E0066"/>
    <w:rsid w:val="001E055D"/>
    <w:rsid w:val="001E4C0A"/>
    <w:rsid w:val="001E747D"/>
    <w:rsid w:val="001F107C"/>
    <w:rsid w:val="001F280A"/>
    <w:rsid w:val="001F2DA5"/>
    <w:rsid w:val="00200926"/>
    <w:rsid w:val="00206B95"/>
    <w:rsid w:val="00210B4F"/>
    <w:rsid w:val="0021282C"/>
    <w:rsid w:val="00213B1B"/>
    <w:rsid w:val="00216998"/>
    <w:rsid w:val="002244BC"/>
    <w:rsid w:val="0022714E"/>
    <w:rsid w:val="002315B2"/>
    <w:rsid w:val="002335F1"/>
    <w:rsid w:val="0023410C"/>
    <w:rsid w:val="00237374"/>
    <w:rsid w:val="00242922"/>
    <w:rsid w:val="00242998"/>
    <w:rsid w:val="002438D4"/>
    <w:rsid w:val="00245894"/>
    <w:rsid w:val="002468FA"/>
    <w:rsid w:val="00246CD8"/>
    <w:rsid w:val="00246FE6"/>
    <w:rsid w:val="0025382A"/>
    <w:rsid w:val="002541C2"/>
    <w:rsid w:val="002605BB"/>
    <w:rsid w:val="00260C65"/>
    <w:rsid w:val="002634BB"/>
    <w:rsid w:val="00264387"/>
    <w:rsid w:val="002653B5"/>
    <w:rsid w:val="0026673B"/>
    <w:rsid w:val="0027100F"/>
    <w:rsid w:val="0027323E"/>
    <w:rsid w:val="00273B35"/>
    <w:rsid w:val="00284347"/>
    <w:rsid w:val="002845C5"/>
    <w:rsid w:val="0028492B"/>
    <w:rsid w:val="00284E94"/>
    <w:rsid w:val="00291D79"/>
    <w:rsid w:val="00292FE2"/>
    <w:rsid w:val="002938DA"/>
    <w:rsid w:val="002A111F"/>
    <w:rsid w:val="002A59FF"/>
    <w:rsid w:val="002A6115"/>
    <w:rsid w:val="002B0998"/>
    <w:rsid w:val="002B31EF"/>
    <w:rsid w:val="002C73BF"/>
    <w:rsid w:val="002D196E"/>
    <w:rsid w:val="002D6A88"/>
    <w:rsid w:val="002D6D80"/>
    <w:rsid w:val="002E1789"/>
    <w:rsid w:val="002E289A"/>
    <w:rsid w:val="002E464B"/>
    <w:rsid w:val="002E7BF6"/>
    <w:rsid w:val="002F2A18"/>
    <w:rsid w:val="002F304B"/>
    <w:rsid w:val="002F567A"/>
    <w:rsid w:val="00301A1F"/>
    <w:rsid w:val="00310391"/>
    <w:rsid w:val="00310A79"/>
    <w:rsid w:val="00312C05"/>
    <w:rsid w:val="0031545C"/>
    <w:rsid w:val="003204C4"/>
    <w:rsid w:val="00323A5F"/>
    <w:rsid w:val="00323D4C"/>
    <w:rsid w:val="0032709E"/>
    <w:rsid w:val="003301A0"/>
    <w:rsid w:val="003341F4"/>
    <w:rsid w:val="0033477E"/>
    <w:rsid w:val="003378FA"/>
    <w:rsid w:val="00340E1C"/>
    <w:rsid w:val="00342006"/>
    <w:rsid w:val="0034320B"/>
    <w:rsid w:val="00343575"/>
    <w:rsid w:val="00344EA0"/>
    <w:rsid w:val="0034547C"/>
    <w:rsid w:val="00346870"/>
    <w:rsid w:val="003512CE"/>
    <w:rsid w:val="00352102"/>
    <w:rsid w:val="0035594E"/>
    <w:rsid w:val="00357ECF"/>
    <w:rsid w:val="003605B3"/>
    <w:rsid w:val="00360C94"/>
    <w:rsid w:val="00360DE2"/>
    <w:rsid w:val="00360E2C"/>
    <w:rsid w:val="00361937"/>
    <w:rsid w:val="00365B5C"/>
    <w:rsid w:val="00367136"/>
    <w:rsid w:val="00371357"/>
    <w:rsid w:val="00373DCC"/>
    <w:rsid w:val="003754E4"/>
    <w:rsid w:val="00380B0E"/>
    <w:rsid w:val="003828BA"/>
    <w:rsid w:val="00393335"/>
    <w:rsid w:val="003A148F"/>
    <w:rsid w:val="003A2269"/>
    <w:rsid w:val="003A2491"/>
    <w:rsid w:val="003A3EBD"/>
    <w:rsid w:val="003A42E7"/>
    <w:rsid w:val="003A4E8B"/>
    <w:rsid w:val="003A6A37"/>
    <w:rsid w:val="003B16D6"/>
    <w:rsid w:val="003B32D9"/>
    <w:rsid w:val="003C04DC"/>
    <w:rsid w:val="003C1393"/>
    <w:rsid w:val="003C1BBB"/>
    <w:rsid w:val="003D0B56"/>
    <w:rsid w:val="003D13F9"/>
    <w:rsid w:val="003D1437"/>
    <w:rsid w:val="003D1AF9"/>
    <w:rsid w:val="003D435A"/>
    <w:rsid w:val="003D7891"/>
    <w:rsid w:val="003E5489"/>
    <w:rsid w:val="003E63C7"/>
    <w:rsid w:val="003F2356"/>
    <w:rsid w:val="003F3DE2"/>
    <w:rsid w:val="003F7B23"/>
    <w:rsid w:val="00400A50"/>
    <w:rsid w:val="00403F51"/>
    <w:rsid w:val="00406147"/>
    <w:rsid w:val="004144DE"/>
    <w:rsid w:val="004178F8"/>
    <w:rsid w:val="00420091"/>
    <w:rsid w:val="004226DC"/>
    <w:rsid w:val="00422E2C"/>
    <w:rsid w:val="004251DE"/>
    <w:rsid w:val="00426400"/>
    <w:rsid w:val="0042725E"/>
    <w:rsid w:val="00430668"/>
    <w:rsid w:val="00435E23"/>
    <w:rsid w:val="004409D9"/>
    <w:rsid w:val="0044179C"/>
    <w:rsid w:val="00443B56"/>
    <w:rsid w:val="00445B9D"/>
    <w:rsid w:val="00445C3F"/>
    <w:rsid w:val="004471D6"/>
    <w:rsid w:val="00450791"/>
    <w:rsid w:val="00451A17"/>
    <w:rsid w:val="00452FA3"/>
    <w:rsid w:val="00452FAF"/>
    <w:rsid w:val="00453948"/>
    <w:rsid w:val="00456703"/>
    <w:rsid w:val="00457142"/>
    <w:rsid w:val="00457BA3"/>
    <w:rsid w:val="004671F3"/>
    <w:rsid w:val="00472557"/>
    <w:rsid w:val="004725FA"/>
    <w:rsid w:val="0047283F"/>
    <w:rsid w:val="0047494A"/>
    <w:rsid w:val="0047520F"/>
    <w:rsid w:val="00475A0E"/>
    <w:rsid w:val="00475AC4"/>
    <w:rsid w:val="00480944"/>
    <w:rsid w:val="0048151E"/>
    <w:rsid w:val="00481EFB"/>
    <w:rsid w:val="00482A45"/>
    <w:rsid w:val="00482C6B"/>
    <w:rsid w:val="00491ACC"/>
    <w:rsid w:val="00493BA5"/>
    <w:rsid w:val="00495D9F"/>
    <w:rsid w:val="004960EA"/>
    <w:rsid w:val="004962C7"/>
    <w:rsid w:val="0049639A"/>
    <w:rsid w:val="00496E6A"/>
    <w:rsid w:val="00497DCD"/>
    <w:rsid w:val="004A3756"/>
    <w:rsid w:val="004A4683"/>
    <w:rsid w:val="004A6101"/>
    <w:rsid w:val="004A7A9D"/>
    <w:rsid w:val="004A7F5E"/>
    <w:rsid w:val="004B3BAE"/>
    <w:rsid w:val="004B3ED4"/>
    <w:rsid w:val="004B708F"/>
    <w:rsid w:val="004C05F2"/>
    <w:rsid w:val="004C06BE"/>
    <w:rsid w:val="004C2C4F"/>
    <w:rsid w:val="004C5EB0"/>
    <w:rsid w:val="004D0555"/>
    <w:rsid w:val="004D0C92"/>
    <w:rsid w:val="004D0CCB"/>
    <w:rsid w:val="004D204F"/>
    <w:rsid w:val="004D3A5C"/>
    <w:rsid w:val="004E3173"/>
    <w:rsid w:val="004F04B0"/>
    <w:rsid w:val="004F1680"/>
    <w:rsid w:val="004F316E"/>
    <w:rsid w:val="004F3701"/>
    <w:rsid w:val="004F4D46"/>
    <w:rsid w:val="004F618B"/>
    <w:rsid w:val="004F6A00"/>
    <w:rsid w:val="005018CB"/>
    <w:rsid w:val="00501B99"/>
    <w:rsid w:val="00504995"/>
    <w:rsid w:val="0050623E"/>
    <w:rsid w:val="005070B1"/>
    <w:rsid w:val="00512F47"/>
    <w:rsid w:val="00526179"/>
    <w:rsid w:val="0053070C"/>
    <w:rsid w:val="005339AC"/>
    <w:rsid w:val="005364D4"/>
    <w:rsid w:val="00543F4D"/>
    <w:rsid w:val="005450FB"/>
    <w:rsid w:val="00545592"/>
    <w:rsid w:val="0055188E"/>
    <w:rsid w:val="00552107"/>
    <w:rsid w:val="00554387"/>
    <w:rsid w:val="005545C6"/>
    <w:rsid w:val="0055573D"/>
    <w:rsid w:val="00557971"/>
    <w:rsid w:val="00557E11"/>
    <w:rsid w:val="00560B8F"/>
    <w:rsid w:val="00561B47"/>
    <w:rsid w:val="0056474D"/>
    <w:rsid w:val="00564986"/>
    <w:rsid w:val="0056688F"/>
    <w:rsid w:val="00571B5C"/>
    <w:rsid w:val="005751F6"/>
    <w:rsid w:val="00575EA6"/>
    <w:rsid w:val="00581E48"/>
    <w:rsid w:val="005868C9"/>
    <w:rsid w:val="005869D7"/>
    <w:rsid w:val="005871FB"/>
    <w:rsid w:val="00592C5B"/>
    <w:rsid w:val="005A20B5"/>
    <w:rsid w:val="005A3124"/>
    <w:rsid w:val="005A52AC"/>
    <w:rsid w:val="005A5D41"/>
    <w:rsid w:val="005B30EE"/>
    <w:rsid w:val="005B3DDC"/>
    <w:rsid w:val="005B52EF"/>
    <w:rsid w:val="005B6019"/>
    <w:rsid w:val="005C4DA1"/>
    <w:rsid w:val="005C6FEC"/>
    <w:rsid w:val="005C72E9"/>
    <w:rsid w:val="005D0AB8"/>
    <w:rsid w:val="005D247E"/>
    <w:rsid w:val="005D692C"/>
    <w:rsid w:val="005E1F42"/>
    <w:rsid w:val="005E28D2"/>
    <w:rsid w:val="005E333C"/>
    <w:rsid w:val="005E33A5"/>
    <w:rsid w:val="005E653B"/>
    <w:rsid w:val="005E6D57"/>
    <w:rsid w:val="005E7F80"/>
    <w:rsid w:val="005F1965"/>
    <w:rsid w:val="005F2900"/>
    <w:rsid w:val="005F4541"/>
    <w:rsid w:val="005F5AD5"/>
    <w:rsid w:val="005F7063"/>
    <w:rsid w:val="0060167D"/>
    <w:rsid w:val="006029FB"/>
    <w:rsid w:val="00605000"/>
    <w:rsid w:val="00612494"/>
    <w:rsid w:val="00612F7D"/>
    <w:rsid w:val="006161AD"/>
    <w:rsid w:val="0061698C"/>
    <w:rsid w:val="00617E2B"/>
    <w:rsid w:val="0062167F"/>
    <w:rsid w:val="00622AF5"/>
    <w:rsid w:val="0062720F"/>
    <w:rsid w:val="0063022D"/>
    <w:rsid w:val="00630A5F"/>
    <w:rsid w:val="00631C2D"/>
    <w:rsid w:val="00635BF3"/>
    <w:rsid w:val="00636BC9"/>
    <w:rsid w:val="00637AD8"/>
    <w:rsid w:val="00640EBA"/>
    <w:rsid w:val="00641F0C"/>
    <w:rsid w:val="006445C7"/>
    <w:rsid w:val="006469B1"/>
    <w:rsid w:val="00650DFD"/>
    <w:rsid w:val="00652307"/>
    <w:rsid w:val="00652528"/>
    <w:rsid w:val="0066351C"/>
    <w:rsid w:val="00664428"/>
    <w:rsid w:val="00670020"/>
    <w:rsid w:val="006772BD"/>
    <w:rsid w:val="0068033D"/>
    <w:rsid w:val="00680896"/>
    <w:rsid w:val="00683179"/>
    <w:rsid w:val="00684943"/>
    <w:rsid w:val="00687D12"/>
    <w:rsid w:val="006947A2"/>
    <w:rsid w:val="00696E19"/>
    <w:rsid w:val="006975F4"/>
    <w:rsid w:val="00697C0D"/>
    <w:rsid w:val="006A1D6B"/>
    <w:rsid w:val="006A3811"/>
    <w:rsid w:val="006B4E17"/>
    <w:rsid w:val="006B7674"/>
    <w:rsid w:val="006C10C6"/>
    <w:rsid w:val="006C2FEB"/>
    <w:rsid w:val="006C405B"/>
    <w:rsid w:val="006C4B2D"/>
    <w:rsid w:val="006C6A7B"/>
    <w:rsid w:val="006C72EC"/>
    <w:rsid w:val="006D02E6"/>
    <w:rsid w:val="006D2FD9"/>
    <w:rsid w:val="006D446B"/>
    <w:rsid w:val="006E011A"/>
    <w:rsid w:val="006E033F"/>
    <w:rsid w:val="006E1723"/>
    <w:rsid w:val="006E1796"/>
    <w:rsid w:val="006E6423"/>
    <w:rsid w:val="006E72AC"/>
    <w:rsid w:val="006E7320"/>
    <w:rsid w:val="006F214E"/>
    <w:rsid w:val="006F6D48"/>
    <w:rsid w:val="00701613"/>
    <w:rsid w:val="00702E53"/>
    <w:rsid w:val="00704972"/>
    <w:rsid w:val="00705A4B"/>
    <w:rsid w:val="0070672B"/>
    <w:rsid w:val="007104E5"/>
    <w:rsid w:val="00712871"/>
    <w:rsid w:val="0071447D"/>
    <w:rsid w:val="007170FC"/>
    <w:rsid w:val="007207E1"/>
    <w:rsid w:val="00727DF2"/>
    <w:rsid w:val="00731BC4"/>
    <w:rsid w:val="00734F4D"/>
    <w:rsid w:val="00737197"/>
    <w:rsid w:val="0074053F"/>
    <w:rsid w:val="00740E27"/>
    <w:rsid w:val="007425B8"/>
    <w:rsid w:val="00744DBC"/>
    <w:rsid w:val="00751C57"/>
    <w:rsid w:val="007522F4"/>
    <w:rsid w:val="00754E34"/>
    <w:rsid w:val="00762A01"/>
    <w:rsid w:val="007735C2"/>
    <w:rsid w:val="0077592C"/>
    <w:rsid w:val="00780076"/>
    <w:rsid w:val="00780D90"/>
    <w:rsid w:val="00780E97"/>
    <w:rsid w:val="007815C6"/>
    <w:rsid w:val="0078160F"/>
    <w:rsid w:val="0078187D"/>
    <w:rsid w:val="0078246D"/>
    <w:rsid w:val="00786888"/>
    <w:rsid w:val="007930D3"/>
    <w:rsid w:val="00796C51"/>
    <w:rsid w:val="007A2BC6"/>
    <w:rsid w:val="007B0485"/>
    <w:rsid w:val="007B1E8F"/>
    <w:rsid w:val="007B3D06"/>
    <w:rsid w:val="007B5AC8"/>
    <w:rsid w:val="007C1B39"/>
    <w:rsid w:val="007C537D"/>
    <w:rsid w:val="007C61B6"/>
    <w:rsid w:val="007D10C8"/>
    <w:rsid w:val="007D21FF"/>
    <w:rsid w:val="007D4427"/>
    <w:rsid w:val="007E3B97"/>
    <w:rsid w:val="007F1563"/>
    <w:rsid w:val="007F3678"/>
    <w:rsid w:val="007F50B7"/>
    <w:rsid w:val="007F6BAB"/>
    <w:rsid w:val="008036B2"/>
    <w:rsid w:val="00804F3D"/>
    <w:rsid w:val="00805053"/>
    <w:rsid w:val="0080593B"/>
    <w:rsid w:val="00806E05"/>
    <w:rsid w:val="00806FA8"/>
    <w:rsid w:val="00810391"/>
    <w:rsid w:val="0081373D"/>
    <w:rsid w:val="008141A2"/>
    <w:rsid w:val="00814CCD"/>
    <w:rsid w:val="008205B3"/>
    <w:rsid w:val="00822F0A"/>
    <w:rsid w:val="0082428A"/>
    <w:rsid w:val="00824649"/>
    <w:rsid w:val="008254B3"/>
    <w:rsid w:val="008303B2"/>
    <w:rsid w:val="00831A1C"/>
    <w:rsid w:val="00831E6D"/>
    <w:rsid w:val="00835F1A"/>
    <w:rsid w:val="00836029"/>
    <w:rsid w:val="00836492"/>
    <w:rsid w:val="0084044B"/>
    <w:rsid w:val="00851D7A"/>
    <w:rsid w:val="0085261F"/>
    <w:rsid w:val="00852AD2"/>
    <w:rsid w:val="00856577"/>
    <w:rsid w:val="00860B0B"/>
    <w:rsid w:val="00860C4D"/>
    <w:rsid w:val="008620BB"/>
    <w:rsid w:val="00863211"/>
    <w:rsid w:val="00864374"/>
    <w:rsid w:val="00864962"/>
    <w:rsid w:val="00864CD6"/>
    <w:rsid w:val="00865FFF"/>
    <w:rsid w:val="00867AC4"/>
    <w:rsid w:val="00872D97"/>
    <w:rsid w:val="00882446"/>
    <w:rsid w:val="0089124B"/>
    <w:rsid w:val="0089175F"/>
    <w:rsid w:val="008918A4"/>
    <w:rsid w:val="00892902"/>
    <w:rsid w:val="00892BA9"/>
    <w:rsid w:val="00894500"/>
    <w:rsid w:val="00895FC8"/>
    <w:rsid w:val="00897F43"/>
    <w:rsid w:val="008A0C6A"/>
    <w:rsid w:val="008A7D7F"/>
    <w:rsid w:val="008B1466"/>
    <w:rsid w:val="008B20CE"/>
    <w:rsid w:val="008B2882"/>
    <w:rsid w:val="008B3504"/>
    <w:rsid w:val="008B7901"/>
    <w:rsid w:val="008C1660"/>
    <w:rsid w:val="008E32A3"/>
    <w:rsid w:val="008E5E16"/>
    <w:rsid w:val="008F1699"/>
    <w:rsid w:val="008F1ABA"/>
    <w:rsid w:val="008F29CA"/>
    <w:rsid w:val="008F4D6D"/>
    <w:rsid w:val="008F5841"/>
    <w:rsid w:val="00901EE9"/>
    <w:rsid w:val="00905390"/>
    <w:rsid w:val="00905A71"/>
    <w:rsid w:val="00905CB3"/>
    <w:rsid w:val="00905E45"/>
    <w:rsid w:val="0091589F"/>
    <w:rsid w:val="00915B43"/>
    <w:rsid w:val="00915F88"/>
    <w:rsid w:val="00916CD8"/>
    <w:rsid w:val="00916F4A"/>
    <w:rsid w:val="009171CF"/>
    <w:rsid w:val="009210A7"/>
    <w:rsid w:val="009223A3"/>
    <w:rsid w:val="00926613"/>
    <w:rsid w:val="00930441"/>
    <w:rsid w:val="00931460"/>
    <w:rsid w:val="00931EE1"/>
    <w:rsid w:val="00932F9D"/>
    <w:rsid w:val="0094109C"/>
    <w:rsid w:val="0094775E"/>
    <w:rsid w:val="00951DD9"/>
    <w:rsid w:val="009524AD"/>
    <w:rsid w:val="00952C63"/>
    <w:rsid w:val="00954E56"/>
    <w:rsid w:val="00955563"/>
    <w:rsid w:val="00961B9C"/>
    <w:rsid w:val="00965391"/>
    <w:rsid w:val="00967595"/>
    <w:rsid w:val="009712CE"/>
    <w:rsid w:val="009714EA"/>
    <w:rsid w:val="0098242A"/>
    <w:rsid w:val="009859CA"/>
    <w:rsid w:val="00985AD6"/>
    <w:rsid w:val="00990F4C"/>
    <w:rsid w:val="00992799"/>
    <w:rsid w:val="00994265"/>
    <w:rsid w:val="00994B4B"/>
    <w:rsid w:val="009966B2"/>
    <w:rsid w:val="00997B65"/>
    <w:rsid w:val="009A039B"/>
    <w:rsid w:val="009A529E"/>
    <w:rsid w:val="009A60E9"/>
    <w:rsid w:val="009A64B1"/>
    <w:rsid w:val="009B4F92"/>
    <w:rsid w:val="009B558E"/>
    <w:rsid w:val="009B6996"/>
    <w:rsid w:val="009D00D7"/>
    <w:rsid w:val="009D526B"/>
    <w:rsid w:val="009D5463"/>
    <w:rsid w:val="009D60B0"/>
    <w:rsid w:val="009D6D7C"/>
    <w:rsid w:val="009E4119"/>
    <w:rsid w:val="009E47C9"/>
    <w:rsid w:val="009F4B0E"/>
    <w:rsid w:val="00A00C69"/>
    <w:rsid w:val="00A026D1"/>
    <w:rsid w:val="00A06094"/>
    <w:rsid w:val="00A06E35"/>
    <w:rsid w:val="00A121CB"/>
    <w:rsid w:val="00A1609C"/>
    <w:rsid w:val="00A207C2"/>
    <w:rsid w:val="00A2338B"/>
    <w:rsid w:val="00A243DA"/>
    <w:rsid w:val="00A34080"/>
    <w:rsid w:val="00A3429E"/>
    <w:rsid w:val="00A35C3C"/>
    <w:rsid w:val="00A36859"/>
    <w:rsid w:val="00A43F71"/>
    <w:rsid w:val="00A444CD"/>
    <w:rsid w:val="00A4568F"/>
    <w:rsid w:val="00A4685A"/>
    <w:rsid w:val="00A5125E"/>
    <w:rsid w:val="00A5258E"/>
    <w:rsid w:val="00A56175"/>
    <w:rsid w:val="00A62055"/>
    <w:rsid w:val="00A64A56"/>
    <w:rsid w:val="00A66DBD"/>
    <w:rsid w:val="00A67549"/>
    <w:rsid w:val="00A72BB6"/>
    <w:rsid w:val="00A74F6E"/>
    <w:rsid w:val="00A86424"/>
    <w:rsid w:val="00A9032A"/>
    <w:rsid w:val="00A90ACE"/>
    <w:rsid w:val="00A92838"/>
    <w:rsid w:val="00A943B3"/>
    <w:rsid w:val="00A97A00"/>
    <w:rsid w:val="00A97AD7"/>
    <w:rsid w:val="00AA2C88"/>
    <w:rsid w:val="00AA3FA7"/>
    <w:rsid w:val="00AA75D0"/>
    <w:rsid w:val="00AB10B5"/>
    <w:rsid w:val="00AB2184"/>
    <w:rsid w:val="00AB3084"/>
    <w:rsid w:val="00AC3698"/>
    <w:rsid w:val="00AC4238"/>
    <w:rsid w:val="00AC5CB7"/>
    <w:rsid w:val="00AD723C"/>
    <w:rsid w:val="00AD7C7A"/>
    <w:rsid w:val="00AE7A2B"/>
    <w:rsid w:val="00AE7BDF"/>
    <w:rsid w:val="00AF1C27"/>
    <w:rsid w:val="00AF5155"/>
    <w:rsid w:val="00AF5FC1"/>
    <w:rsid w:val="00AF69FA"/>
    <w:rsid w:val="00AF7351"/>
    <w:rsid w:val="00AF7A7A"/>
    <w:rsid w:val="00B02381"/>
    <w:rsid w:val="00B0281D"/>
    <w:rsid w:val="00B031EF"/>
    <w:rsid w:val="00B04902"/>
    <w:rsid w:val="00B04AD6"/>
    <w:rsid w:val="00B07C40"/>
    <w:rsid w:val="00B10160"/>
    <w:rsid w:val="00B11D50"/>
    <w:rsid w:val="00B17294"/>
    <w:rsid w:val="00B1797E"/>
    <w:rsid w:val="00B20804"/>
    <w:rsid w:val="00B26509"/>
    <w:rsid w:val="00B278A8"/>
    <w:rsid w:val="00B27998"/>
    <w:rsid w:val="00B341B1"/>
    <w:rsid w:val="00B346DF"/>
    <w:rsid w:val="00B35EFB"/>
    <w:rsid w:val="00B403C5"/>
    <w:rsid w:val="00B40E9C"/>
    <w:rsid w:val="00B40EAC"/>
    <w:rsid w:val="00B4469F"/>
    <w:rsid w:val="00B45A7A"/>
    <w:rsid w:val="00B47D48"/>
    <w:rsid w:val="00B47FE9"/>
    <w:rsid w:val="00B51088"/>
    <w:rsid w:val="00B525B9"/>
    <w:rsid w:val="00B53024"/>
    <w:rsid w:val="00B53C6F"/>
    <w:rsid w:val="00B556DB"/>
    <w:rsid w:val="00B55A95"/>
    <w:rsid w:val="00B56009"/>
    <w:rsid w:val="00B616AF"/>
    <w:rsid w:val="00B62DEB"/>
    <w:rsid w:val="00B653E7"/>
    <w:rsid w:val="00B65FCF"/>
    <w:rsid w:val="00B672B4"/>
    <w:rsid w:val="00B72B02"/>
    <w:rsid w:val="00B742C0"/>
    <w:rsid w:val="00B746D4"/>
    <w:rsid w:val="00B77CA3"/>
    <w:rsid w:val="00B80902"/>
    <w:rsid w:val="00B85F92"/>
    <w:rsid w:val="00B8615D"/>
    <w:rsid w:val="00B91F18"/>
    <w:rsid w:val="00B9252B"/>
    <w:rsid w:val="00B93328"/>
    <w:rsid w:val="00B94E70"/>
    <w:rsid w:val="00B97659"/>
    <w:rsid w:val="00BA0169"/>
    <w:rsid w:val="00BA1A3E"/>
    <w:rsid w:val="00BA210F"/>
    <w:rsid w:val="00BA362C"/>
    <w:rsid w:val="00BA37E6"/>
    <w:rsid w:val="00BA3ED6"/>
    <w:rsid w:val="00BB13B9"/>
    <w:rsid w:val="00BC00EC"/>
    <w:rsid w:val="00BC0FDD"/>
    <w:rsid w:val="00BC12DC"/>
    <w:rsid w:val="00BC3E65"/>
    <w:rsid w:val="00BD4A5C"/>
    <w:rsid w:val="00BD6EFA"/>
    <w:rsid w:val="00BD7B2D"/>
    <w:rsid w:val="00BE0AD0"/>
    <w:rsid w:val="00BE0B99"/>
    <w:rsid w:val="00BE783D"/>
    <w:rsid w:val="00BF3FC1"/>
    <w:rsid w:val="00BF4509"/>
    <w:rsid w:val="00BF78AE"/>
    <w:rsid w:val="00C01F0D"/>
    <w:rsid w:val="00C02270"/>
    <w:rsid w:val="00C07263"/>
    <w:rsid w:val="00C074F5"/>
    <w:rsid w:val="00C0789B"/>
    <w:rsid w:val="00C136C9"/>
    <w:rsid w:val="00C16862"/>
    <w:rsid w:val="00C16946"/>
    <w:rsid w:val="00C175F2"/>
    <w:rsid w:val="00C17893"/>
    <w:rsid w:val="00C21F22"/>
    <w:rsid w:val="00C23917"/>
    <w:rsid w:val="00C30BF2"/>
    <w:rsid w:val="00C31696"/>
    <w:rsid w:val="00C328B7"/>
    <w:rsid w:val="00C32BAA"/>
    <w:rsid w:val="00C36B09"/>
    <w:rsid w:val="00C37008"/>
    <w:rsid w:val="00C414C4"/>
    <w:rsid w:val="00C423B0"/>
    <w:rsid w:val="00C4520D"/>
    <w:rsid w:val="00C52CE0"/>
    <w:rsid w:val="00C53842"/>
    <w:rsid w:val="00C5522E"/>
    <w:rsid w:val="00C5644F"/>
    <w:rsid w:val="00C577E8"/>
    <w:rsid w:val="00C57C7E"/>
    <w:rsid w:val="00C61601"/>
    <w:rsid w:val="00C6328A"/>
    <w:rsid w:val="00C65E5E"/>
    <w:rsid w:val="00C7184D"/>
    <w:rsid w:val="00C73359"/>
    <w:rsid w:val="00C73B8D"/>
    <w:rsid w:val="00C74C56"/>
    <w:rsid w:val="00C74C9C"/>
    <w:rsid w:val="00C765CB"/>
    <w:rsid w:val="00C76825"/>
    <w:rsid w:val="00C80061"/>
    <w:rsid w:val="00C810B9"/>
    <w:rsid w:val="00C82468"/>
    <w:rsid w:val="00C85A74"/>
    <w:rsid w:val="00C9167D"/>
    <w:rsid w:val="00C918B1"/>
    <w:rsid w:val="00C9557C"/>
    <w:rsid w:val="00C961DB"/>
    <w:rsid w:val="00C96FF7"/>
    <w:rsid w:val="00CA06EF"/>
    <w:rsid w:val="00CA593F"/>
    <w:rsid w:val="00CA7293"/>
    <w:rsid w:val="00CA7F22"/>
    <w:rsid w:val="00CB0799"/>
    <w:rsid w:val="00CB15A9"/>
    <w:rsid w:val="00CB3E60"/>
    <w:rsid w:val="00CB4547"/>
    <w:rsid w:val="00CB47F2"/>
    <w:rsid w:val="00CB7607"/>
    <w:rsid w:val="00CC481F"/>
    <w:rsid w:val="00CC5E5F"/>
    <w:rsid w:val="00CC7D04"/>
    <w:rsid w:val="00CD0AC7"/>
    <w:rsid w:val="00CD0FF5"/>
    <w:rsid w:val="00CD109D"/>
    <w:rsid w:val="00CD1DCD"/>
    <w:rsid w:val="00CD7652"/>
    <w:rsid w:val="00CD77D4"/>
    <w:rsid w:val="00CD7A46"/>
    <w:rsid w:val="00CE057F"/>
    <w:rsid w:val="00CE132A"/>
    <w:rsid w:val="00CE1990"/>
    <w:rsid w:val="00CE68B3"/>
    <w:rsid w:val="00CF215A"/>
    <w:rsid w:val="00CF492E"/>
    <w:rsid w:val="00D02096"/>
    <w:rsid w:val="00D04549"/>
    <w:rsid w:val="00D04CC8"/>
    <w:rsid w:val="00D1383F"/>
    <w:rsid w:val="00D13E0F"/>
    <w:rsid w:val="00D2198D"/>
    <w:rsid w:val="00D23436"/>
    <w:rsid w:val="00D266B0"/>
    <w:rsid w:val="00D3150C"/>
    <w:rsid w:val="00D33348"/>
    <w:rsid w:val="00D37211"/>
    <w:rsid w:val="00D41032"/>
    <w:rsid w:val="00D447B9"/>
    <w:rsid w:val="00D477C0"/>
    <w:rsid w:val="00D47A43"/>
    <w:rsid w:val="00D5095B"/>
    <w:rsid w:val="00D55E9D"/>
    <w:rsid w:val="00D57D57"/>
    <w:rsid w:val="00D6172A"/>
    <w:rsid w:val="00D626BA"/>
    <w:rsid w:val="00D6556D"/>
    <w:rsid w:val="00D800CF"/>
    <w:rsid w:val="00D819E3"/>
    <w:rsid w:val="00D84015"/>
    <w:rsid w:val="00D845D9"/>
    <w:rsid w:val="00DB0DD6"/>
    <w:rsid w:val="00DB5FE7"/>
    <w:rsid w:val="00DB734A"/>
    <w:rsid w:val="00DB7B98"/>
    <w:rsid w:val="00DC06B8"/>
    <w:rsid w:val="00DC248F"/>
    <w:rsid w:val="00DC30D8"/>
    <w:rsid w:val="00DC4FB1"/>
    <w:rsid w:val="00DC7E0B"/>
    <w:rsid w:val="00DD12FF"/>
    <w:rsid w:val="00DD17A8"/>
    <w:rsid w:val="00DD2C78"/>
    <w:rsid w:val="00DD44B2"/>
    <w:rsid w:val="00DD5BD5"/>
    <w:rsid w:val="00DD6EA2"/>
    <w:rsid w:val="00DD776C"/>
    <w:rsid w:val="00DE063C"/>
    <w:rsid w:val="00DE0787"/>
    <w:rsid w:val="00DE2592"/>
    <w:rsid w:val="00DE2D8C"/>
    <w:rsid w:val="00DE4DCD"/>
    <w:rsid w:val="00DE6B80"/>
    <w:rsid w:val="00DE7697"/>
    <w:rsid w:val="00DF1C40"/>
    <w:rsid w:val="00DF43C9"/>
    <w:rsid w:val="00DF584F"/>
    <w:rsid w:val="00E025B7"/>
    <w:rsid w:val="00E070F2"/>
    <w:rsid w:val="00E118CE"/>
    <w:rsid w:val="00E13DAD"/>
    <w:rsid w:val="00E14ACF"/>
    <w:rsid w:val="00E15809"/>
    <w:rsid w:val="00E1764C"/>
    <w:rsid w:val="00E25350"/>
    <w:rsid w:val="00E33E36"/>
    <w:rsid w:val="00E37F5D"/>
    <w:rsid w:val="00E5363A"/>
    <w:rsid w:val="00E571FE"/>
    <w:rsid w:val="00E57B1E"/>
    <w:rsid w:val="00E60967"/>
    <w:rsid w:val="00E60BDB"/>
    <w:rsid w:val="00E62077"/>
    <w:rsid w:val="00E62A1D"/>
    <w:rsid w:val="00E63BEE"/>
    <w:rsid w:val="00E643EF"/>
    <w:rsid w:val="00E67456"/>
    <w:rsid w:val="00E70EA2"/>
    <w:rsid w:val="00E7211F"/>
    <w:rsid w:val="00E7453E"/>
    <w:rsid w:val="00E75038"/>
    <w:rsid w:val="00E80616"/>
    <w:rsid w:val="00E81728"/>
    <w:rsid w:val="00E81C38"/>
    <w:rsid w:val="00E86D59"/>
    <w:rsid w:val="00E873C9"/>
    <w:rsid w:val="00E90E27"/>
    <w:rsid w:val="00EA04E8"/>
    <w:rsid w:val="00EA2BBB"/>
    <w:rsid w:val="00EA5A5B"/>
    <w:rsid w:val="00EB0070"/>
    <w:rsid w:val="00EB2381"/>
    <w:rsid w:val="00EB2C20"/>
    <w:rsid w:val="00EB3BAC"/>
    <w:rsid w:val="00EB596D"/>
    <w:rsid w:val="00EC3E62"/>
    <w:rsid w:val="00EC525E"/>
    <w:rsid w:val="00EC5575"/>
    <w:rsid w:val="00EC56A7"/>
    <w:rsid w:val="00EC6347"/>
    <w:rsid w:val="00EE1768"/>
    <w:rsid w:val="00EE3825"/>
    <w:rsid w:val="00EE4295"/>
    <w:rsid w:val="00EE6DD8"/>
    <w:rsid w:val="00EF0B20"/>
    <w:rsid w:val="00EF14C9"/>
    <w:rsid w:val="00EF363D"/>
    <w:rsid w:val="00EF4716"/>
    <w:rsid w:val="00EF6C4E"/>
    <w:rsid w:val="00EF7B3A"/>
    <w:rsid w:val="00F04943"/>
    <w:rsid w:val="00F10BC9"/>
    <w:rsid w:val="00F10BF0"/>
    <w:rsid w:val="00F14B38"/>
    <w:rsid w:val="00F1513F"/>
    <w:rsid w:val="00F174DA"/>
    <w:rsid w:val="00F24498"/>
    <w:rsid w:val="00F24961"/>
    <w:rsid w:val="00F25120"/>
    <w:rsid w:val="00F27C3A"/>
    <w:rsid w:val="00F307FB"/>
    <w:rsid w:val="00F34925"/>
    <w:rsid w:val="00F412FE"/>
    <w:rsid w:val="00F44DB0"/>
    <w:rsid w:val="00F457E6"/>
    <w:rsid w:val="00F5276C"/>
    <w:rsid w:val="00F534B3"/>
    <w:rsid w:val="00F53865"/>
    <w:rsid w:val="00F60F1A"/>
    <w:rsid w:val="00F61170"/>
    <w:rsid w:val="00F61E78"/>
    <w:rsid w:val="00F62A92"/>
    <w:rsid w:val="00F62ED5"/>
    <w:rsid w:val="00F632DE"/>
    <w:rsid w:val="00F63B7D"/>
    <w:rsid w:val="00F70089"/>
    <w:rsid w:val="00F711A4"/>
    <w:rsid w:val="00F72399"/>
    <w:rsid w:val="00F74BF8"/>
    <w:rsid w:val="00F7682B"/>
    <w:rsid w:val="00F76B90"/>
    <w:rsid w:val="00F82288"/>
    <w:rsid w:val="00F8263B"/>
    <w:rsid w:val="00F85D76"/>
    <w:rsid w:val="00F87AF5"/>
    <w:rsid w:val="00F9080B"/>
    <w:rsid w:val="00F97C2C"/>
    <w:rsid w:val="00FA37CC"/>
    <w:rsid w:val="00FA783B"/>
    <w:rsid w:val="00FB2FB1"/>
    <w:rsid w:val="00FB33BB"/>
    <w:rsid w:val="00FB5904"/>
    <w:rsid w:val="00FC2993"/>
    <w:rsid w:val="00FC32D1"/>
    <w:rsid w:val="00FC492A"/>
    <w:rsid w:val="00FC5691"/>
    <w:rsid w:val="00FC684E"/>
    <w:rsid w:val="00FC6DA2"/>
    <w:rsid w:val="00FD3285"/>
    <w:rsid w:val="00FE0204"/>
    <w:rsid w:val="00FE127F"/>
    <w:rsid w:val="00FE5162"/>
    <w:rsid w:val="00FE7D3A"/>
    <w:rsid w:val="00FF28AA"/>
    <w:rsid w:val="00FF611D"/>
    <w:rsid w:val="00FF6617"/>
    <w:rsid w:val="00FF7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docId w15:val="{ECCC94EE-8EC9-4EAD-BFA2-B1DDD9058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477E"/>
    <w:pPr>
      <w:spacing w:after="0" w:line="240" w:lineRule="auto"/>
      <w:jc w:val="both"/>
    </w:pPr>
    <w:rPr>
      <w:rFonts w:ascii="Arial" w:eastAsia="Times New Roman" w:hAnsi="Arial" w:cs="Times New Roman"/>
      <w:sz w:val="2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308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B3084"/>
  </w:style>
  <w:style w:type="paragraph" w:styleId="Piedepgina">
    <w:name w:val="footer"/>
    <w:basedOn w:val="Normal"/>
    <w:link w:val="PiedepginaCar"/>
    <w:uiPriority w:val="99"/>
    <w:unhideWhenUsed/>
    <w:rsid w:val="00AB308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B3084"/>
  </w:style>
  <w:style w:type="table" w:styleId="Tablaconcuadrcula">
    <w:name w:val="Table Grid"/>
    <w:basedOn w:val="Tablanormal"/>
    <w:uiPriority w:val="39"/>
    <w:rsid w:val="00C65E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95556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A52A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52AC"/>
    <w:rPr>
      <w:rFonts w:ascii="Segoe UI" w:eastAsia="Times New Roman" w:hAnsi="Segoe UI" w:cs="Segoe UI"/>
      <w:sz w:val="18"/>
      <w:szCs w:val="18"/>
      <w:lang w:eastAsia="es-MX"/>
    </w:rPr>
  </w:style>
  <w:style w:type="paragraph" w:customStyle="1" w:styleId="Prrafodelista1">
    <w:name w:val="Párrafo de lista1"/>
    <w:basedOn w:val="Normal"/>
    <w:rsid w:val="00BC3E65"/>
    <w:pPr>
      <w:suppressAutoHyphens/>
      <w:overflowPunct w:val="0"/>
      <w:spacing w:line="100" w:lineRule="atLeast"/>
      <w:jc w:val="left"/>
    </w:pPr>
    <w:rPr>
      <w:rFonts w:ascii="Courier New" w:hAnsi="Courier New"/>
      <w:kern w:val="1"/>
      <w:sz w:val="24"/>
      <w:szCs w:val="20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B1725F-4636-41DA-8253-06F053F0B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1943</Words>
  <Characters>10689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REGI.079</cp:lastModifiedBy>
  <cp:revision>2</cp:revision>
  <cp:lastPrinted>2019-10-30T18:19:00Z</cp:lastPrinted>
  <dcterms:created xsi:type="dcterms:W3CDTF">2020-01-10T16:25:00Z</dcterms:created>
  <dcterms:modified xsi:type="dcterms:W3CDTF">2020-01-10T16:25:00Z</dcterms:modified>
</cp:coreProperties>
</file>